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13" w:type="dxa"/>
        <w:tblBorders>
          <w:left w:val="doubleWave" w:sz="6" w:space="0" w:color="auto"/>
          <w:insideV w:val="doubleWave" w:sz="6" w:space="0" w:color="auto"/>
        </w:tblBorders>
        <w:tblLayout w:type="fixed"/>
        <w:tblCellMar>
          <w:left w:w="28" w:type="dxa"/>
          <w:right w:w="28" w:type="dxa"/>
        </w:tblCellMar>
        <w:tblLook w:val="0000"/>
      </w:tblPr>
      <w:tblGrid>
        <w:gridCol w:w="142"/>
        <w:gridCol w:w="142"/>
        <w:gridCol w:w="8378"/>
      </w:tblGrid>
      <w:tr w:rsidR="00DA2F7B" w:rsidRPr="0017609A">
        <w:trPr>
          <w:cantSplit/>
          <w:trHeight w:val="13471"/>
        </w:trPr>
        <w:tc>
          <w:tcPr>
            <w:tcW w:w="142" w:type="dxa"/>
            <w:tcBorders>
              <w:right w:val="dashDotStroked" w:sz="24" w:space="0" w:color="auto"/>
            </w:tcBorders>
            <w:shd w:val="pct50" w:color="0000FF" w:fill="auto"/>
          </w:tcPr>
          <w:p w:rsidR="00DA2F7B" w:rsidRPr="0017609A" w:rsidRDefault="005D4026" w:rsidP="008C2108">
            <w:pPr>
              <w:jc w:val="both"/>
              <w:rPr>
                <w:rFonts w:ascii="標楷體"/>
                <w:b/>
                <w:sz w:val="44"/>
              </w:rPr>
            </w:pPr>
            <w:r>
              <w:rPr>
                <w:rFonts w:ascii="標楷體" w:hint="eastAsia"/>
                <w:b/>
                <w:sz w:val="44"/>
              </w:rPr>
              <w:t xml:space="preserve"> </w:t>
            </w:r>
          </w:p>
        </w:tc>
        <w:tc>
          <w:tcPr>
            <w:tcW w:w="142" w:type="dxa"/>
            <w:tcBorders>
              <w:left w:val="dashDotStroked" w:sz="24" w:space="0" w:color="auto"/>
            </w:tcBorders>
            <w:shd w:val="pct50" w:color="0000FF" w:fill="auto"/>
          </w:tcPr>
          <w:p w:rsidR="00DA2F7B" w:rsidRPr="0017609A" w:rsidRDefault="00DA2F7B" w:rsidP="008C2108">
            <w:pPr>
              <w:tabs>
                <w:tab w:val="left" w:leader="dot" w:pos="8222"/>
              </w:tabs>
              <w:snapToGrid w:val="0"/>
              <w:spacing w:line="480" w:lineRule="auto"/>
              <w:ind w:left="567"/>
              <w:jc w:val="both"/>
              <w:rPr>
                <w:rFonts w:ascii="標楷體"/>
                <w:b/>
                <w:sz w:val="44"/>
              </w:rPr>
            </w:pPr>
          </w:p>
        </w:tc>
        <w:tc>
          <w:tcPr>
            <w:tcW w:w="8378" w:type="dxa"/>
            <w:vAlign w:val="center"/>
          </w:tcPr>
          <w:p w:rsidR="00DA2F7B" w:rsidRPr="0017609A" w:rsidRDefault="00DA2F7B" w:rsidP="008C2108">
            <w:pPr>
              <w:pStyle w:val="AA"/>
              <w:tabs>
                <w:tab w:val="clear" w:pos="8222"/>
              </w:tabs>
              <w:adjustRightInd w:val="0"/>
              <w:spacing w:line="360" w:lineRule="auto"/>
              <w:jc w:val="both"/>
              <w:rPr>
                <w:rFonts w:ascii="標楷體" w:eastAsia="標楷體" w:hAnsi="標楷體"/>
                <w:b/>
                <w:spacing w:val="0"/>
                <w:szCs w:val="20"/>
              </w:rPr>
            </w:pPr>
            <w:r w:rsidRPr="0017609A">
              <w:rPr>
                <w:rFonts w:ascii="標楷體" w:eastAsia="標楷體" w:hAnsi="標楷體"/>
                <w:b/>
                <w:spacing w:val="0"/>
                <w:szCs w:val="20"/>
              </w:rPr>
              <w:t xml:space="preserve">           </w:t>
            </w:r>
            <w:r w:rsidRPr="0017609A">
              <w:rPr>
                <w:rFonts w:ascii="標楷體" w:eastAsia="標楷體" w:hAnsi="標楷體" w:hint="eastAsia"/>
                <w:b/>
                <w:spacing w:val="0"/>
                <w:szCs w:val="20"/>
              </w:rPr>
              <w:t>第三章</w:t>
            </w:r>
          </w:p>
          <w:p w:rsidR="00DA2F7B" w:rsidRPr="0017609A" w:rsidRDefault="00DA2F7B" w:rsidP="008C2108">
            <w:pPr>
              <w:pStyle w:val="AA"/>
              <w:tabs>
                <w:tab w:val="clear" w:pos="8222"/>
              </w:tabs>
              <w:adjustRightInd w:val="0"/>
              <w:spacing w:line="360" w:lineRule="auto"/>
              <w:jc w:val="both"/>
              <w:rPr>
                <w:rFonts w:ascii="標楷體" w:eastAsia="標楷體" w:hAnsi="標楷體"/>
                <w:b/>
                <w:spacing w:val="0"/>
                <w:szCs w:val="20"/>
              </w:rPr>
            </w:pPr>
            <w:r w:rsidRPr="0017609A">
              <w:rPr>
                <w:rFonts w:ascii="標楷體" w:eastAsia="標楷體" w:hAnsi="標楷體"/>
                <w:b/>
                <w:spacing w:val="0"/>
                <w:szCs w:val="20"/>
              </w:rPr>
              <w:t xml:space="preserve">      </w:t>
            </w:r>
            <w:r w:rsidRPr="0017609A">
              <w:rPr>
                <w:rFonts w:ascii="標楷體" w:eastAsia="標楷體" w:hAnsi="標楷體" w:hint="eastAsia"/>
                <w:b/>
                <w:spacing w:val="0"/>
                <w:szCs w:val="20"/>
              </w:rPr>
              <w:t>給排水衛生設備工程</w:t>
            </w:r>
          </w:p>
          <w:p w:rsidR="00DA2F7B" w:rsidRPr="0017609A" w:rsidRDefault="00DA2F7B" w:rsidP="008C2108">
            <w:pPr>
              <w:pStyle w:val="AA"/>
              <w:tabs>
                <w:tab w:val="clear" w:pos="8222"/>
              </w:tabs>
              <w:adjustRightInd w:val="0"/>
              <w:spacing w:line="360" w:lineRule="auto"/>
              <w:jc w:val="both"/>
              <w:rPr>
                <w:rFonts w:ascii="標楷體" w:eastAsia="標楷體" w:hAnsi="標楷體"/>
                <w:b/>
                <w:spacing w:val="0"/>
                <w:szCs w:val="20"/>
              </w:rPr>
            </w:pPr>
            <w:r w:rsidRPr="0017609A">
              <w:rPr>
                <w:rFonts w:ascii="標楷體" w:eastAsia="標楷體" w:hAnsi="標楷體"/>
                <w:b/>
                <w:spacing w:val="0"/>
                <w:szCs w:val="20"/>
              </w:rPr>
              <w:t xml:space="preserve">         </w:t>
            </w:r>
            <w:r w:rsidRPr="0017609A">
              <w:rPr>
                <w:rFonts w:ascii="標楷體" w:eastAsia="標楷體" w:hAnsi="標楷體" w:hint="eastAsia"/>
                <w:b/>
                <w:spacing w:val="0"/>
                <w:szCs w:val="20"/>
              </w:rPr>
              <w:t>品質管理實務</w:t>
            </w:r>
          </w:p>
        </w:tc>
      </w:tr>
    </w:tbl>
    <w:p w:rsidR="00DA2F7B" w:rsidRPr="0017609A" w:rsidRDefault="00DA2F7B" w:rsidP="008C2108">
      <w:pPr>
        <w:pStyle w:val="Ae"/>
        <w:jc w:val="both"/>
        <w:rPr>
          <w:rFonts w:ascii="標楷體" w:eastAsia="標楷體" w:hAnsi="標楷體"/>
        </w:rPr>
      </w:pPr>
    </w:p>
    <w:p w:rsidR="00DA2F7B" w:rsidRPr="0017609A" w:rsidRDefault="00DA2F7B" w:rsidP="008C2108">
      <w:pPr>
        <w:pStyle w:val="a5"/>
        <w:jc w:val="both"/>
        <w:rPr>
          <w:rFonts w:ascii="標楷體"/>
        </w:rPr>
        <w:sectPr w:rsidR="00DA2F7B" w:rsidRPr="0017609A" w:rsidSect="003005FC">
          <w:footerReference w:type="even" r:id="rId8"/>
          <w:pgSz w:w="11906" w:h="16838"/>
          <w:pgMar w:top="1418" w:right="1418" w:bottom="1418" w:left="1418" w:header="851" w:footer="567" w:gutter="0"/>
          <w:pgNumType w:start="0"/>
          <w:cols w:space="425"/>
          <w:docGrid w:linePitch="360"/>
        </w:sectPr>
      </w:pPr>
    </w:p>
    <w:p w:rsidR="00DA2F7B" w:rsidRPr="0017609A" w:rsidRDefault="00DA2F7B" w:rsidP="001A45B6">
      <w:pPr>
        <w:pStyle w:val="Ae"/>
        <w:spacing w:after="120" w:line="360" w:lineRule="auto"/>
        <w:rPr>
          <w:rFonts w:ascii="標楷體" w:eastAsia="標楷體" w:hAnsi="標楷體"/>
          <w:sz w:val="36"/>
          <w:szCs w:val="36"/>
        </w:rPr>
      </w:pPr>
      <w:r w:rsidRPr="0017609A">
        <w:rPr>
          <w:rFonts w:ascii="標楷體" w:eastAsia="標楷體" w:hAnsi="標楷體" w:hint="eastAsia"/>
          <w:sz w:val="36"/>
          <w:szCs w:val="36"/>
        </w:rPr>
        <w:lastRenderedPageBreak/>
        <w:t>目　　錄</w:t>
      </w:r>
    </w:p>
    <w:p w:rsidR="00DA2F7B" w:rsidRDefault="00E37862" w:rsidP="001A45B6">
      <w:pPr>
        <w:pStyle w:val="15"/>
        <w:tabs>
          <w:tab w:val="left" w:pos="840"/>
          <w:tab w:val="right" w:leader="dot" w:pos="9060"/>
        </w:tabs>
        <w:spacing w:before="0" w:line="360" w:lineRule="auto"/>
        <w:rPr>
          <w:noProof/>
        </w:rPr>
      </w:pPr>
      <w:r w:rsidRPr="00E37862">
        <w:rPr>
          <w:rFonts w:ascii="標楷體" w:hAnsi="標楷體"/>
          <w:bCs w:val="0"/>
          <w:caps w:val="0"/>
          <w:sz w:val="28"/>
          <w:szCs w:val="28"/>
        </w:rPr>
        <w:fldChar w:fldCharType="begin"/>
      </w:r>
      <w:r w:rsidR="00DA2F7B" w:rsidRPr="00506624">
        <w:rPr>
          <w:rFonts w:ascii="標楷體" w:hAnsi="標楷體"/>
          <w:bCs w:val="0"/>
          <w:caps w:val="0"/>
          <w:sz w:val="28"/>
          <w:szCs w:val="28"/>
        </w:rPr>
        <w:instrText xml:space="preserve"> TOC \o "1-2" \u </w:instrText>
      </w:r>
      <w:r w:rsidRPr="00E37862">
        <w:rPr>
          <w:rFonts w:ascii="標楷體" w:hAnsi="標楷體"/>
          <w:bCs w:val="0"/>
          <w:caps w:val="0"/>
          <w:sz w:val="28"/>
          <w:szCs w:val="28"/>
        </w:rPr>
        <w:fldChar w:fldCharType="separate"/>
      </w:r>
    </w:p>
    <w:p w:rsidR="00DA2F7B" w:rsidRPr="00F0246B" w:rsidRDefault="00DA2F7B" w:rsidP="001A45B6">
      <w:pPr>
        <w:pStyle w:val="15"/>
        <w:tabs>
          <w:tab w:val="left" w:pos="840"/>
          <w:tab w:val="right" w:leader="dot" w:pos="9060"/>
        </w:tabs>
        <w:spacing w:before="0" w:line="360" w:lineRule="auto"/>
        <w:jc w:val="distribute"/>
        <w:rPr>
          <w:rFonts w:ascii="標楷體"/>
          <w:b w:val="0"/>
          <w:bCs w:val="0"/>
          <w:caps w:val="0"/>
          <w:noProof/>
          <w:sz w:val="28"/>
          <w:szCs w:val="28"/>
        </w:rPr>
      </w:pPr>
      <w:r w:rsidRPr="00F0246B">
        <w:rPr>
          <w:rFonts w:ascii="標楷體" w:hAnsi="標楷體" w:hint="eastAsia"/>
          <w:noProof/>
          <w:sz w:val="28"/>
          <w:szCs w:val="28"/>
        </w:rPr>
        <w:t>一、材料設備法規規範及相關施工法規概論</w:t>
      </w:r>
      <w:r w:rsidRPr="00F0246B">
        <w:rPr>
          <w:rFonts w:ascii="標楷體"/>
          <w:noProof/>
          <w:sz w:val="28"/>
          <w:szCs w:val="28"/>
        </w:rPr>
        <w:tab/>
      </w:r>
      <w:r>
        <w:rPr>
          <w:rFonts w:ascii="標楷體" w:hAnsi="標楷體"/>
          <w:noProof/>
          <w:sz w:val="28"/>
          <w:szCs w:val="28"/>
        </w:rPr>
        <w:t>3-</w:t>
      </w:r>
      <w:r w:rsidR="00E37862"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_Toc43478525 \h </w:instrText>
      </w:r>
      <w:r w:rsidR="00E37862" w:rsidRPr="00F0246B">
        <w:rPr>
          <w:rFonts w:ascii="標楷體" w:hAnsi="標楷體"/>
          <w:noProof/>
          <w:sz w:val="28"/>
          <w:szCs w:val="28"/>
        </w:rPr>
      </w:r>
      <w:r w:rsidR="00E37862" w:rsidRPr="00F0246B">
        <w:rPr>
          <w:rFonts w:ascii="標楷體" w:hAnsi="標楷體"/>
          <w:noProof/>
          <w:sz w:val="28"/>
          <w:szCs w:val="28"/>
        </w:rPr>
        <w:fldChar w:fldCharType="separate"/>
      </w:r>
      <w:r w:rsidR="00CD5E81">
        <w:rPr>
          <w:rFonts w:ascii="標楷體" w:hAnsi="標楷體"/>
          <w:noProof/>
          <w:sz w:val="28"/>
          <w:szCs w:val="28"/>
        </w:rPr>
        <w:t>1</w:t>
      </w:r>
      <w:r w:rsidR="00E37862" w:rsidRPr="00F0246B">
        <w:rPr>
          <w:rFonts w:ascii="標楷體" w:hAnsi="標楷體"/>
          <w:noProof/>
          <w:sz w:val="28"/>
          <w:szCs w:val="28"/>
        </w:rPr>
        <w:fldChar w:fldCharType="end"/>
      </w:r>
    </w:p>
    <w:p w:rsidR="00DA2F7B" w:rsidRPr="00F0246B" w:rsidRDefault="00DA2F7B" w:rsidP="001A45B6">
      <w:pPr>
        <w:pStyle w:val="24"/>
        <w:tabs>
          <w:tab w:val="right" w:leader="dot" w:pos="9060"/>
        </w:tabs>
        <w:spacing w:line="360" w:lineRule="auto"/>
        <w:jc w:val="distribute"/>
        <w:rPr>
          <w:rFonts w:ascii="標楷體"/>
          <w:smallCaps w:val="0"/>
          <w:noProof/>
          <w:sz w:val="28"/>
          <w:szCs w:val="28"/>
        </w:rPr>
      </w:pPr>
      <w:r w:rsidRPr="00F0246B">
        <w:rPr>
          <w:rFonts w:ascii="標楷體" w:hAnsi="標楷體"/>
          <w:noProof/>
          <w:sz w:val="28"/>
          <w:szCs w:val="28"/>
        </w:rPr>
        <w:t>1.1</w:t>
      </w:r>
      <w:r w:rsidRPr="00F0246B">
        <w:rPr>
          <w:rFonts w:ascii="標楷體" w:hAnsi="標楷體" w:hint="eastAsia"/>
          <w:noProof/>
          <w:sz w:val="28"/>
          <w:szCs w:val="28"/>
        </w:rPr>
        <w:t>材料設備法規</w:t>
      </w:r>
      <w:r w:rsidRPr="00F0246B">
        <w:rPr>
          <w:rFonts w:ascii="標楷體"/>
          <w:noProof/>
          <w:sz w:val="28"/>
          <w:szCs w:val="28"/>
        </w:rPr>
        <w:tab/>
      </w:r>
      <w:r>
        <w:rPr>
          <w:rFonts w:ascii="標楷體" w:hAnsi="標楷體"/>
          <w:noProof/>
          <w:sz w:val="28"/>
          <w:szCs w:val="28"/>
        </w:rPr>
        <w:t>3-</w:t>
      </w:r>
      <w:r w:rsidR="00E37862"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_Toc43478526 \h </w:instrText>
      </w:r>
      <w:r w:rsidR="00E37862" w:rsidRPr="00F0246B">
        <w:rPr>
          <w:rFonts w:ascii="標楷體" w:hAnsi="標楷體"/>
          <w:noProof/>
          <w:sz w:val="28"/>
          <w:szCs w:val="28"/>
        </w:rPr>
      </w:r>
      <w:r w:rsidR="00E37862" w:rsidRPr="00F0246B">
        <w:rPr>
          <w:rFonts w:ascii="標楷體" w:hAnsi="標楷體"/>
          <w:noProof/>
          <w:sz w:val="28"/>
          <w:szCs w:val="28"/>
        </w:rPr>
        <w:fldChar w:fldCharType="separate"/>
      </w:r>
      <w:r w:rsidR="00CD5E81">
        <w:rPr>
          <w:rFonts w:ascii="標楷體" w:hAnsi="標楷體"/>
          <w:noProof/>
          <w:sz w:val="28"/>
          <w:szCs w:val="28"/>
        </w:rPr>
        <w:t>1</w:t>
      </w:r>
      <w:r w:rsidR="00E37862" w:rsidRPr="00F0246B">
        <w:rPr>
          <w:rFonts w:ascii="標楷體" w:hAnsi="標楷體"/>
          <w:noProof/>
          <w:sz w:val="28"/>
          <w:szCs w:val="28"/>
        </w:rPr>
        <w:fldChar w:fldCharType="end"/>
      </w:r>
    </w:p>
    <w:p w:rsidR="00DA2F7B" w:rsidRPr="00F0246B" w:rsidRDefault="00DA2F7B" w:rsidP="001A45B6">
      <w:pPr>
        <w:pStyle w:val="24"/>
        <w:tabs>
          <w:tab w:val="right" w:leader="dot" w:pos="9060"/>
        </w:tabs>
        <w:spacing w:line="360" w:lineRule="auto"/>
        <w:jc w:val="distribute"/>
        <w:rPr>
          <w:rFonts w:ascii="標楷體"/>
          <w:smallCaps w:val="0"/>
          <w:noProof/>
          <w:sz w:val="28"/>
          <w:szCs w:val="28"/>
        </w:rPr>
      </w:pPr>
      <w:r w:rsidRPr="00F0246B">
        <w:rPr>
          <w:rFonts w:ascii="標楷體" w:hAnsi="標楷體"/>
          <w:noProof/>
          <w:sz w:val="28"/>
          <w:szCs w:val="28"/>
        </w:rPr>
        <w:t>1.2</w:t>
      </w:r>
      <w:r w:rsidRPr="00F0246B">
        <w:rPr>
          <w:rFonts w:ascii="標楷體" w:hAnsi="標楷體" w:hint="eastAsia"/>
          <w:noProof/>
          <w:sz w:val="28"/>
          <w:szCs w:val="28"/>
        </w:rPr>
        <w:t>材料設備規範</w:t>
      </w:r>
      <w:r w:rsidRPr="00F0246B">
        <w:rPr>
          <w:rFonts w:ascii="標楷體"/>
          <w:noProof/>
          <w:sz w:val="28"/>
          <w:szCs w:val="28"/>
        </w:rPr>
        <w:tab/>
      </w:r>
      <w:r>
        <w:rPr>
          <w:rFonts w:ascii="標楷體" w:hAnsi="標楷體"/>
          <w:noProof/>
          <w:sz w:val="28"/>
          <w:szCs w:val="28"/>
        </w:rPr>
        <w:t>3-</w:t>
      </w:r>
      <w:r w:rsidR="00E37862"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_Toc43478527 \h </w:instrText>
      </w:r>
      <w:r w:rsidR="00E37862" w:rsidRPr="00F0246B">
        <w:rPr>
          <w:rFonts w:ascii="標楷體" w:hAnsi="標楷體"/>
          <w:noProof/>
          <w:sz w:val="28"/>
          <w:szCs w:val="28"/>
        </w:rPr>
      </w:r>
      <w:r w:rsidR="00E37862" w:rsidRPr="00F0246B">
        <w:rPr>
          <w:rFonts w:ascii="標楷體" w:hAnsi="標楷體"/>
          <w:noProof/>
          <w:sz w:val="28"/>
          <w:szCs w:val="28"/>
        </w:rPr>
        <w:fldChar w:fldCharType="separate"/>
      </w:r>
      <w:r w:rsidR="00CD5E81">
        <w:rPr>
          <w:rFonts w:ascii="標楷體" w:hAnsi="標楷體"/>
          <w:noProof/>
          <w:sz w:val="28"/>
          <w:szCs w:val="28"/>
        </w:rPr>
        <w:t>2</w:t>
      </w:r>
      <w:r w:rsidR="00E37862" w:rsidRPr="00F0246B">
        <w:rPr>
          <w:rFonts w:ascii="標楷體" w:hAnsi="標楷體"/>
          <w:noProof/>
          <w:sz w:val="28"/>
          <w:szCs w:val="28"/>
        </w:rPr>
        <w:fldChar w:fldCharType="end"/>
      </w:r>
    </w:p>
    <w:p w:rsidR="00DA2F7B" w:rsidRPr="00F0246B" w:rsidRDefault="00DA2F7B" w:rsidP="001A45B6">
      <w:pPr>
        <w:pStyle w:val="24"/>
        <w:tabs>
          <w:tab w:val="right" w:leader="dot" w:pos="9060"/>
        </w:tabs>
        <w:spacing w:line="360" w:lineRule="auto"/>
        <w:jc w:val="distribute"/>
        <w:rPr>
          <w:rFonts w:ascii="標楷體"/>
          <w:smallCaps w:val="0"/>
          <w:noProof/>
          <w:sz w:val="28"/>
          <w:szCs w:val="28"/>
        </w:rPr>
      </w:pPr>
      <w:r w:rsidRPr="00F0246B">
        <w:rPr>
          <w:rFonts w:ascii="標楷體" w:hAnsi="標楷體"/>
          <w:noProof/>
          <w:sz w:val="28"/>
          <w:szCs w:val="28"/>
        </w:rPr>
        <w:t>1.3</w:t>
      </w:r>
      <w:r w:rsidRPr="00F0246B">
        <w:rPr>
          <w:rFonts w:ascii="標楷體" w:hAnsi="標楷體" w:hint="eastAsia"/>
          <w:noProof/>
          <w:sz w:val="28"/>
          <w:szCs w:val="28"/>
        </w:rPr>
        <w:t>相關施工法規</w:t>
      </w:r>
      <w:r w:rsidRPr="00F0246B">
        <w:rPr>
          <w:rFonts w:ascii="標楷體"/>
          <w:noProof/>
          <w:sz w:val="28"/>
          <w:szCs w:val="28"/>
        </w:rPr>
        <w:tab/>
      </w:r>
      <w:r>
        <w:rPr>
          <w:rFonts w:ascii="標楷體" w:hAnsi="標楷體"/>
          <w:noProof/>
          <w:sz w:val="28"/>
          <w:szCs w:val="28"/>
        </w:rPr>
        <w:t>3-</w:t>
      </w:r>
      <w:r w:rsidR="00E37862"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_Toc43478528 \h </w:instrText>
      </w:r>
      <w:r w:rsidR="00E37862" w:rsidRPr="00F0246B">
        <w:rPr>
          <w:rFonts w:ascii="標楷體" w:hAnsi="標楷體"/>
          <w:noProof/>
          <w:sz w:val="28"/>
          <w:szCs w:val="28"/>
        </w:rPr>
      </w:r>
      <w:r w:rsidR="00E37862" w:rsidRPr="00F0246B">
        <w:rPr>
          <w:rFonts w:ascii="標楷體" w:hAnsi="標楷體"/>
          <w:noProof/>
          <w:sz w:val="28"/>
          <w:szCs w:val="28"/>
        </w:rPr>
        <w:fldChar w:fldCharType="separate"/>
      </w:r>
      <w:r w:rsidR="00CD5E81">
        <w:rPr>
          <w:rFonts w:ascii="標楷體" w:hAnsi="標楷體"/>
          <w:noProof/>
          <w:sz w:val="28"/>
          <w:szCs w:val="28"/>
        </w:rPr>
        <w:t>18</w:t>
      </w:r>
      <w:r w:rsidR="00E37862" w:rsidRPr="00F0246B">
        <w:rPr>
          <w:rFonts w:ascii="標楷體" w:hAnsi="標楷體"/>
          <w:noProof/>
          <w:sz w:val="28"/>
          <w:szCs w:val="28"/>
        </w:rPr>
        <w:fldChar w:fldCharType="end"/>
      </w:r>
    </w:p>
    <w:p w:rsidR="00DA2F7B" w:rsidRPr="00F0246B" w:rsidRDefault="00DA2F7B" w:rsidP="001A45B6">
      <w:pPr>
        <w:pStyle w:val="15"/>
        <w:tabs>
          <w:tab w:val="left" w:pos="840"/>
          <w:tab w:val="right" w:leader="dot" w:pos="9060"/>
        </w:tabs>
        <w:spacing w:before="0" w:line="360" w:lineRule="auto"/>
        <w:jc w:val="distribute"/>
        <w:rPr>
          <w:rFonts w:ascii="標楷體"/>
          <w:b w:val="0"/>
          <w:bCs w:val="0"/>
          <w:caps w:val="0"/>
          <w:noProof/>
          <w:sz w:val="28"/>
          <w:szCs w:val="28"/>
        </w:rPr>
      </w:pPr>
      <w:r w:rsidRPr="00F0246B">
        <w:rPr>
          <w:rFonts w:ascii="標楷體" w:hAnsi="標楷體" w:hint="eastAsia"/>
          <w:noProof/>
          <w:sz w:val="28"/>
          <w:szCs w:val="28"/>
        </w:rPr>
        <w:t>二、施工要領</w:t>
      </w:r>
      <w:r w:rsidRPr="00F0246B">
        <w:rPr>
          <w:rFonts w:ascii="標楷體"/>
          <w:noProof/>
          <w:sz w:val="28"/>
          <w:szCs w:val="28"/>
        </w:rPr>
        <w:tab/>
      </w:r>
      <w:r>
        <w:rPr>
          <w:rFonts w:ascii="標楷體" w:hAnsi="標楷體"/>
          <w:noProof/>
          <w:sz w:val="28"/>
          <w:szCs w:val="28"/>
        </w:rPr>
        <w:t>3-</w:t>
      </w:r>
      <w:r w:rsidR="00E37862"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_Toc43478529 \h </w:instrText>
      </w:r>
      <w:r w:rsidR="00E37862" w:rsidRPr="00F0246B">
        <w:rPr>
          <w:rFonts w:ascii="標楷體" w:hAnsi="標楷體"/>
          <w:noProof/>
          <w:sz w:val="28"/>
          <w:szCs w:val="28"/>
        </w:rPr>
      </w:r>
      <w:r w:rsidR="00E37862" w:rsidRPr="00F0246B">
        <w:rPr>
          <w:rFonts w:ascii="標楷體" w:hAnsi="標楷體"/>
          <w:noProof/>
          <w:sz w:val="28"/>
          <w:szCs w:val="28"/>
        </w:rPr>
        <w:fldChar w:fldCharType="separate"/>
      </w:r>
      <w:r w:rsidR="00CD5E81">
        <w:rPr>
          <w:rFonts w:ascii="標楷體" w:hAnsi="標楷體"/>
          <w:noProof/>
          <w:sz w:val="28"/>
          <w:szCs w:val="28"/>
        </w:rPr>
        <w:t>34</w:t>
      </w:r>
      <w:r w:rsidR="00E37862" w:rsidRPr="00F0246B">
        <w:rPr>
          <w:rFonts w:ascii="標楷體" w:hAnsi="標楷體"/>
          <w:noProof/>
          <w:sz w:val="28"/>
          <w:szCs w:val="28"/>
        </w:rPr>
        <w:fldChar w:fldCharType="end"/>
      </w:r>
    </w:p>
    <w:p w:rsidR="00DA2F7B" w:rsidRPr="00F0246B" w:rsidRDefault="00DA2F7B" w:rsidP="001A45B6">
      <w:pPr>
        <w:pStyle w:val="24"/>
        <w:tabs>
          <w:tab w:val="right" w:leader="dot" w:pos="9060"/>
        </w:tabs>
        <w:spacing w:line="360" w:lineRule="auto"/>
        <w:jc w:val="distribute"/>
        <w:rPr>
          <w:rFonts w:ascii="標楷體"/>
          <w:smallCaps w:val="0"/>
          <w:noProof/>
          <w:sz w:val="28"/>
          <w:szCs w:val="28"/>
        </w:rPr>
      </w:pPr>
      <w:r w:rsidRPr="00F0246B">
        <w:rPr>
          <w:rFonts w:ascii="標楷體" w:hAnsi="標楷體"/>
          <w:noProof/>
          <w:sz w:val="28"/>
          <w:szCs w:val="28"/>
        </w:rPr>
        <w:t>2.1</w:t>
      </w:r>
      <w:r w:rsidRPr="00F0246B">
        <w:rPr>
          <w:rFonts w:ascii="標楷體" w:hAnsi="標楷體" w:hint="eastAsia"/>
          <w:noProof/>
          <w:sz w:val="28"/>
          <w:szCs w:val="28"/>
        </w:rPr>
        <w:t>管路的裝設</w:t>
      </w:r>
      <w:r w:rsidRPr="00F0246B">
        <w:rPr>
          <w:rFonts w:ascii="標楷體"/>
          <w:noProof/>
          <w:sz w:val="28"/>
          <w:szCs w:val="28"/>
        </w:rPr>
        <w:tab/>
      </w:r>
      <w:r>
        <w:rPr>
          <w:rFonts w:ascii="標楷體" w:hAnsi="標楷體"/>
          <w:noProof/>
          <w:sz w:val="28"/>
          <w:szCs w:val="28"/>
        </w:rPr>
        <w:t>3-</w:t>
      </w:r>
      <w:r w:rsidR="00E37862"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_Toc43478530 \h </w:instrText>
      </w:r>
      <w:r w:rsidR="00E37862" w:rsidRPr="00F0246B">
        <w:rPr>
          <w:rFonts w:ascii="標楷體" w:hAnsi="標楷體"/>
          <w:noProof/>
          <w:sz w:val="28"/>
          <w:szCs w:val="28"/>
        </w:rPr>
      </w:r>
      <w:r w:rsidR="00E37862" w:rsidRPr="00F0246B">
        <w:rPr>
          <w:rFonts w:ascii="標楷體" w:hAnsi="標楷體"/>
          <w:noProof/>
          <w:sz w:val="28"/>
          <w:szCs w:val="28"/>
        </w:rPr>
        <w:fldChar w:fldCharType="separate"/>
      </w:r>
      <w:r w:rsidR="00CD5E81">
        <w:rPr>
          <w:rFonts w:ascii="標楷體" w:hAnsi="標楷體"/>
          <w:noProof/>
          <w:sz w:val="28"/>
          <w:szCs w:val="28"/>
        </w:rPr>
        <w:t>34</w:t>
      </w:r>
      <w:r w:rsidR="00E37862" w:rsidRPr="00F0246B">
        <w:rPr>
          <w:rFonts w:ascii="標楷體" w:hAnsi="標楷體"/>
          <w:noProof/>
          <w:sz w:val="28"/>
          <w:szCs w:val="28"/>
        </w:rPr>
        <w:fldChar w:fldCharType="end"/>
      </w:r>
    </w:p>
    <w:p w:rsidR="00DA2F7B" w:rsidRPr="00F0246B" w:rsidRDefault="00DA2F7B" w:rsidP="001A45B6">
      <w:pPr>
        <w:pStyle w:val="15"/>
        <w:tabs>
          <w:tab w:val="left" w:pos="840"/>
          <w:tab w:val="right" w:leader="dot" w:pos="9060"/>
        </w:tabs>
        <w:spacing w:before="0" w:line="360" w:lineRule="auto"/>
        <w:jc w:val="distribute"/>
        <w:rPr>
          <w:rFonts w:ascii="標楷體"/>
          <w:b w:val="0"/>
          <w:bCs w:val="0"/>
          <w:caps w:val="0"/>
          <w:noProof/>
          <w:sz w:val="28"/>
          <w:szCs w:val="28"/>
        </w:rPr>
      </w:pPr>
      <w:r w:rsidRPr="00F0246B">
        <w:rPr>
          <w:rFonts w:ascii="標楷體" w:hAnsi="標楷體" w:hint="eastAsia"/>
          <w:noProof/>
          <w:sz w:val="28"/>
          <w:szCs w:val="28"/>
        </w:rPr>
        <w:t>三、品質管理標準</w:t>
      </w:r>
      <w:r w:rsidRPr="00F0246B">
        <w:rPr>
          <w:rFonts w:ascii="標楷體"/>
          <w:noProof/>
          <w:sz w:val="28"/>
          <w:szCs w:val="28"/>
        </w:rPr>
        <w:tab/>
      </w:r>
      <w:r>
        <w:rPr>
          <w:rFonts w:ascii="標楷體" w:hAnsi="標楷體"/>
          <w:noProof/>
          <w:sz w:val="28"/>
          <w:szCs w:val="28"/>
        </w:rPr>
        <w:t>3-</w:t>
      </w:r>
      <w:r w:rsidR="00E37862"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_Toc43478531 \h </w:instrText>
      </w:r>
      <w:r w:rsidR="00E37862" w:rsidRPr="00F0246B">
        <w:rPr>
          <w:rFonts w:ascii="標楷體" w:hAnsi="標楷體"/>
          <w:noProof/>
          <w:sz w:val="28"/>
          <w:szCs w:val="28"/>
        </w:rPr>
      </w:r>
      <w:r w:rsidR="00E37862" w:rsidRPr="00F0246B">
        <w:rPr>
          <w:rFonts w:ascii="標楷體" w:hAnsi="標楷體"/>
          <w:noProof/>
          <w:sz w:val="28"/>
          <w:szCs w:val="28"/>
        </w:rPr>
        <w:fldChar w:fldCharType="separate"/>
      </w:r>
      <w:r w:rsidR="00CD5E81">
        <w:rPr>
          <w:rFonts w:ascii="標楷體" w:hAnsi="標楷體"/>
          <w:noProof/>
          <w:sz w:val="28"/>
          <w:szCs w:val="28"/>
        </w:rPr>
        <w:t>56</w:t>
      </w:r>
      <w:r w:rsidR="00E37862" w:rsidRPr="00F0246B">
        <w:rPr>
          <w:rFonts w:ascii="標楷體" w:hAnsi="標楷體"/>
          <w:noProof/>
          <w:sz w:val="28"/>
          <w:szCs w:val="28"/>
        </w:rPr>
        <w:fldChar w:fldCharType="end"/>
      </w:r>
    </w:p>
    <w:p w:rsidR="00DA2F7B" w:rsidRPr="00F0246B" w:rsidRDefault="00DA2F7B" w:rsidP="001A45B6">
      <w:pPr>
        <w:pStyle w:val="24"/>
        <w:tabs>
          <w:tab w:val="right" w:leader="dot" w:pos="9060"/>
        </w:tabs>
        <w:spacing w:line="360" w:lineRule="auto"/>
        <w:jc w:val="distribute"/>
        <w:rPr>
          <w:rFonts w:ascii="標楷體"/>
          <w:smallCaps w:val="0"/>
          <w:noProof/>
          <w:sz w:val="28"/>
          <w:szCs w:val="28"/>
        </w:rPr>
      </w:pPr>
      <w:r w:rsidRPr="00F0246B">
        <w:rPr>
          <w:rFonts w:ascii="標楷體" w:hAnsi="標楷體"/>
          <w:noProof/>
          <w:sz w:val="28"/>
          <w:szCs w:val="28"/>
        </w:rPr>
        <w:t>3.1</w:t>
      </w:r>
      <w:r w:rsidRPr="00F0246B">
        <w:rPr>
          <w:rFonts w:ascii="標楷體" w:hAnsi="標楷體" w:hint="eastAsia"/>
          <w:noProof/>
          <w:sz w:val="28"/>
          <w:szCs w:val="28"/>
        </w:rPr>
        <w:t>材料設備品質檢驗管理標準</w:t>
      </w:r>
      <w:r w:rsidRPr="00F0246B">
        <w:rPr>
          <w:rFonts w:ascii="標楷體"/>
          <w:noProof/>
          <w:sz w:val="28"/>
          <w:szCs w:val="28"/>
        </w:rPr>
        <w:tab/>
      </w:r>
      <w:r>
        <w:rPr>
          <w:rFonts w:ascii="標楷體" w:hAnsi="標楷體"/>
          <w:noProof/>
          <w:sz w:val="28"/>
          <w:szCs w:val="28"/>
        </w:rPr>
        <w:t>3-</w:t>
      </w:r>
      <w:r w:rsidR="00E37862"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_Toc43478532 \h </w:instrText>
      </w:r>
      <w:r w:rsidR="00E37862" w:rsidRPr="00F0246B">
        <w:rPr>
          <w:rFonts w:ascii="標楷體" w:hAnsi="標楷體"/>
          <w:noProof/>
          <w:sz w:val="28"/>
          <w:szCs w:val="28"/>
        </w:rPr>
      </w:r>
      <w:r w:rsidR="00E37862" w:rsidRPr="00F0246B">
        <w:rPr>
          <w:rFonts w:ascii="標楷體" w:hAnsi="標楷體"/>
          <w:noProof/>
          <w:sz w:val="28"/>
          <w:szCs w:val="28"/>
        </w:rPr>
        <w:fldChar w:fldCharType="separate"/>
      </w:r>
      <w:r w:rsidR="00CD5E81">
        <w:rPr>
          <w:rFonts w:ascii="標楷體" w:hAnsi="標楷體"/>
          <w:noProof/>
          <w:sz w:val="28"/>
          <w:szCs w:val="28"/>
        </w:rPr>
        <w:t>56</w:t>
      </w:r>
      <w:r w:rsidR="00E37862" w:rsidRPr="00F0246B">
        <w:rPr>
          <w:rFonts w:ascii="標楷體" w:hAnsi="標楷體"/>
          <w:noProof/>
          <w:sz w:val="28"/>
          <w:szCs w:val="28"/>
        </w:rPr>
        <w:fldChar w:fldCharType="end"/>
      </w:r>
    </w:p>
    <w:p w:rsidR="00DA2F7B" w:rsidRPr="00F0246B" w:rsidRDefault="00DA2F7B" w:rsidP="001A45B6">
      <w:pPr>
        <w:pStyle w:val="24"/>
        <w:tabs>
          <w:tab w:val="right" w:leader="dot" w:pos="9060"/>
        </w:tabs>
        <w:spacing w:line="360" w:lineRule="auto"/>
        <w:jc w:val="distribute"/>
        <w:rPr>
          <w:rFonts w:ascii="標楷體"/>
          <w:smallCaps w:val="0"/>
          <w:noProof/>
          <w:sz w:val="28"/>
          <w:szCs w:val="28"/>
        </w:rPr>
      </w:pPr>
      <w:r w:rsidRPr="00F0246B">
        <w:rPr>
          <w:rFonts w:ascii="標楷體" w:hAnsi="標楷體"/>
          <w:noProof/>
          <w:sz w:val="28"/>
          <w:szCs w:val="28"/>
        </w:rPr>
        <w:t>3.2</w:t>
      </w:r>
      <w:r w:rsidRPr="00F0246B">
        <w:rPr>
          <w:rFonts w:ascii="標楷體" w:hAnsi="標楷體" w:hint="eastAsia"/>
          <w:noProof/>
          <w:sz w:val="28"/>
          <w:szCs w:val="28"/>
        </w:rPr>
        <w:t>給、排水衛生設備工程施工品質管理標準</w:t>
      </w:r>
      <w:r w:rsidRPr="00F0246B">
        <w:rPr>
          <w:rFonts w:ascii="標楷體"/>
          <w:noProof/>
          <w:sz w:val="28"/>
          <w:szCs w:val="28"/>
        </w:rPr>
        <w:tab/>
      </w:r>
      <w:r>
        <w:rPr>
          <w:rFonts w:ascii="標楷體" w:hAnsi="標楷體"/>
          <w:noProof/>
          <w:sz w:val="28"/>
          <w:szCs w:val="28"/>
        </w:rPr>
        <w:t>3-</w:t>
      </w:r>
      <w:r w:rsidR="00E37862"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_Toc43478533 \h </w:instrText>
      </w:r>
      <w:r w:rsidR="00E37862" w:rsidRPr="00F0246B">
        <w:rPr>
          <w:rFonts w:ascii="標楷體" w:hAnsi="標楷體"/>
          <w:noProof/>
          <w:sz w:val="28"/>
          <w:szCs w:val="28"/>
        </w:rPr>
      </w:r>
      <w:r w:rsidR="00E37862" w:rsidRPr="00F0246B">
        <w:rPr>
          <w:rFonts w:ascii="標楷體" w:hAnsi="標楷體"/>
          <w:noProof/>
          <w:sz w:val="28"/>
          <w:szCs w:val="28"/>
        </w:rPr>
        <w:fldChar w:fldCharType="separate"/>
      </w:r>
      <w:r w:rsidR="00CD5E81">
        <w:rPr>
          <w:rFonts w:ascii="標楷體" w:hAnsi="標楷體"/>
          <w:noProof/>
          <w:sz w:val="28"/>
          <w:szCs w:val="28"/>
        </w:rPr>
        <w:t>60</w:t>
      </w:r>
      <w:r w:rsidR="00E37862" w:rsidRPr="00F0246B">
        <w:rPr>
          <w:rFonts w:ascii="標楷體" w:hAnsi="標楷體"/>
          <w:noProof/>
          <w:sz w:val="28"/>
          <w:szCs w:val="28"/>
        </w:rPr>
        <w:fldChar w:fldCharType="end"/>
      </w:r>
    </w:p>
    <w:p w:rsidR="00DA2F7B" w:rsidRPr="00F0246B" w:rsidRDefault="00DA2F7B" w:rsidP="001A45B6">
      <w:pPr>
        <w:pStyle w:val="15"/>
        <w:tabs>
          <w:tab w:val="left" w:pos="840"/>
          <w:tab w:val="right" w:leader="dot" w:pos="9060"/>
        </w:tabs>
        <w:spacing w:before="0" w:line="360" w:lineRule="auto"/>
        <w:jc w:val="distribute"/>
        <w:rPr>
          <w:rFonts w:ascii="標楷體"/>
          <w:b w:val="0"/>
          <w:bCs w:val="0"/>
          <w:caps w:val="0"/>
          <w:noProof/>
          <w:sz w:val="28"/>
          <w:szCs w:val="28"/>
        </w:rPr>
      </w:pPr>
      <w:r w:rsidRPr="00F0246B">
        <w:rPr>
          <w:rFonts w:ascii="標楷體" w:hAnsi="標楷體" w:hint="eastAsia"/>
          <w:noProof/>
          <w:sz w:val="28"/>
          <w:szCs w:val="28"/>
        </w:rPr>
        <w:t>四、材料及施工檢驗程序</w:t>
      </w:r>
      <w:r w:rsidRPr="00F0246B">
        <w:rPr>
          <w:rFonts w:ascii="標楷體"/>
          <w:noProof/>
          <w:sz w:val="28"/>
          <w:szCs w:val="28"/>
        </w:rPr>
        <w:tab/>
      </w:r>
      <w:r>
        <w:rPr>
          <w:rFonts w:ascii="標楷體" w:hAnsi="標楷體"/>
          <w:noProof/>
          <w:sz w:val="28"/>
          <w:szCs w:val="28"/>
        </w:rPr>
        <w:t>3-</w:t>
      </w:r>
      <w:r w:rsidR="00E37862"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_Toc43478534 \h </w:instrText>
      </w:r>
      <w:r w:rsidR="00E37862" w:rsidRPr="00F0246B">
        <w:rPr>
          <w:rFonts w:ascii="標楷體" w:hAnsi="標楷體"/>
          <w:noProof/>
          <w:sz w:val="28"/>
          <w:szCs w:val="28"/>
        </w:rPr>
      </w:r>
      <w:r w:rsidR="00E37862" w:rsidRPr="00F0246B">
        <w:rPr>
          <w:rFonts w:ascii="標楷體" w:hAnsi="標楷體"/>
          <w:noProof/>
          <w:sz w:val="28"/>
          <w:szCs w:val="28"/>
        </w:rPr>
        <w:fldChar w:fldCharType="separate"/>
      </w:r>
      <w:r w:rsidR="00CD5E81">
        <w:rPr>
          <w:rFonts w:ascii="標楷體" w:hAnsi="標楷體"/>
          <w:noProof/>
          <w:sz w:val="28"/>
          <w:szCs w:val="28"/>
        </w:rPr>
        <w:t>64</w:t>
      </w:r>
      <w:r w:rsidR="00E37862" w:rsidRPr="00F0246B">
        <w:rPr>
          <w:rFonts w:ascii="標楷體" w:hAnsi="標楷體"/>
          <w:noProof/>
          <w:sz w:val="28"/>
          <w:szCs w:val="28"/>
        </w:rPr>
        <w:fldChar w:fldCharType="end"/>
      </w:r>
    </w:p>
    <w:p w:rsidR="00DA2F7B" w:rsidRPr="00F0246B" w:rsidRDefault="00DA2F7B" w:rsidP="001A45B6">
      <w:pPr>
        <w:pStyle w:val="15"/>
        <w:tabs>
          <w:tab w:val="right" w:leader="dot" w:pos="9060"/>
        </w:tabs>
        <w:spacing w:before="0" w:line="360" w:lineRule="auto"/>
        <w:jc w:val="distribute"/>
        <w:rPr>
          <w:rFonts w:ascii="標楷體"/>
          <w:b w:val="0"/>
          <w:bCs w:val="0"/>
          <w:caps w:val="0"/>
          <w:noProof/>
          <w:sz w:val="28"/>
          <w:szCs w:val="28"/>
        </w:rPr>
      </w:pPr>
      <w:r w:rsidRPr="00F0246B">
        <w:rPr>
          <w:rFonts w:ascii="標楷體" w:hAnsi="標楷體" w:hint="eastAsia"/>
          <w:noProof/>
          <w:sz w:val="28"/>
          <w:szCs w:val="28"/>
        </w:rPr>
        <w:t>五、自主檢查表</w:t>
      </w:r>
      <w:r w:rsidRPr="00F0246B">
        <w:rPr>
          <w:rFonts w:ascii="標楷體"/>
          <w:noProof/>
          <w:sz w:val="28"/>
          <w:szCs w:val="28"/>
        </w:rPr>
        <w:tab/>
      </w:r>
      <w:r>
        <w:rPr>
          <w:rFonts w:ascii="標楷體" w:hAnsi="標楷體"/>
          <w:noProof/>
          <w:sz w:val="28"/>
          <w:szCs w:val="28"/>
        </w:rPr>
        <w:t>3-</w:t>
      </w:r>
      <w:r w:rsidR="00E37862"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_Toc43478535 \h </w:instrText>
      </w:r>
      <w:r w:rsidR="00E37862" w:rsidRPr="00F0246B">
        <w:rPr>
          <w:rFonts w:ascii="標楷體" w:hAnsi="標楷體"/>
          <w:noProof/>
          <w:sz w:val="28"/>
          <w:szCs w:val="28"/>
        </w:rPr>
      </w:r>
      <w:r w:rsidR="00E37862" w:rsidRPr="00F0246B">
        <w:rPr>
          <w:rFonts w:ascii="標楷體" w:hAnsi="標楷體"/>
          <w:noProof/>
          <w:sz w:val="28"/>
          <w:szCs w:val="28"/>
        </w:rPr>
        <w:fldChar w:fldCharType="separate"/>
      </w:r>
      <w:r w:rsidR="00CD5E81">
        <w:rPr>
          <w:rFonts w:ascii="標楷體" w:hAnsi="標楷體"/>
          <w:noProof/>
          <w:sz w:val="28"/>
          <w:szCs w:val="28"/>
        </w:rPr>
        <w:t>69</w:t>
      </w:r>
      <w:r w:rsidR="00E37862" w:rsidRPr="00F0246B">
        <w:rPr>
          <w:rFonts w:ascii="標楷體" w:hAnsi="標楷體"/>
          <w:noProof/>
          <w:sz w:val="28"/>
          <w:szCs w:val="28"/>
        </w:rPr>
        <w:fldChar w:fldCharType="end"/>
      </w:r>
    </w:p>
    <w:p w:rsidR="00DA2F7B" w:rsidRPr="00F0246B" w:rsidRDefault="00DA2F7B" w:rsidP="001A45B6">
      <w:pPr>
        <w:pStyle w:val="15"/>
        <w:tabs>
          <w:tab w:val="left" w:pos="840"/>
          <w:tab w:val="right" w:leader="dot" w:pos="9060"/>
        </w:tabs>
        <w:spacing w:before="0" w:line="360" w:lineRule="auto"/>
        <w:jc w:val="distribute"/>
        <w:rPr>
          <w:rFonts w:ascii="標楷體"/>
          <w:b w:val="0"/>
          <w:bCs w:val="0"/>
          <w:caps w:val="0"/>
          <w:noProof/>
          <w:sz w:val="28"/>
          <w:szCs w:val="28"/>
        </w:rPr>
      </w:pPr>
      <w:r w:rsidRPr="00F0246B">
        <w:rPr>
          <w:rFonts w:ascii="標楷體" w:hAnsi="標楷體" w:hint="eastAsia"/>
          <w:noProof/>
          <w:sz w:val="28"/>
          <w:szCs w:val="28"/>
        </w:rPr>
        <w:t>六、設備功能運轉檢測程序及標準</w:t>
      </w:r>
      <w:r w:rsidRPr="00F0246B">
        <w:rPr>
          <w:rFonts w:ascii="標楷體"/>
          <w:noProof/>
          <w:sz w:val="28"/>
          <w:szCs w:val="28"/>
        </w:rPr>
        <w:tab/>
      </w:r>
      <w:r>
        <w:rPr>
          <w:rFonts w:ascii="標楷體" w:hAnsi="標楷體"/>
          <w:noProof/>
          <w:sz w:val="28"/>
          <w:szCs w:val="28"/>
        </w:rPr>
        <w:t>3-</w:t>
      </w:r>
      <w:r w:rsidR="00E37862"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_Toc43478536 \h </w:instrText>
      </w:r>
      <w:r w:rsidR="00E37862" w:rsidRPr="00F0246B">
        <w:rPr>
          <w:rFonts w:ascii="標楷體" w:hAnsi="標楷體"/>
          <w:noProof/>
          <w:sz w:val="28"/>
          <w:szCs w:val="28"/>
        </w:rPr>
      </w:r>
      <w:r w:rsidR="00E37862" w:rsidRPr="00F0246B">
        <w:rPr>
          <w:rFonts w:ascii="標楷體" w:hAnsi="標楷體"/>
          <w:noProof/>
          <w:sz w:val="28"/>
          <w:szCs w:val="28"/>
        </w:rPr>
        <w:fldChar w:fldCharType="separate"/>
      </w:r>
      <w:r w:rsidR="00CD5E81">
        <w:rPr>
          <w:rFonts w:ascii="標楷體" w:hAnsi="標楷體"/>
          <w:noProof/>
          <w:sz w:val="28"/>
          <w:szCs w:val="28"/>
        </w:rPr>
        <w:t>70</w:t>
      </w:r>
      <w:r w:rsidR="00E37862" w:rsidRPr="00F0246B">
        <w:rPr>
          <w:rFonts w:ascii="標楷體" w:hAnsi="標楷體"/>
          <w:noProof/>
          <w:sz w:val="28"/>
          <w:szCs w:val="28"/>
        </w:rPr>
        <w:fldChar w:fldCharType="end"/>
      </w:r>
    </w:p>
    <w:p w:rsidR="00DA2F7B" w:rsidRPr="00F0246B" w:rsidRDefault="00DA2F7B" w:rsidP="001A45B6">
      <w:pPr>
        <w:pStyle w:val="24"/>
        <w:tabs>
          <w:tab w:val="right" w:leader="dot" w:pos="9060"/>
        </w:tabs>
        <w:spacing w:line="360" w:lineRule="auto"/>
        <w:jc w:val="distribute"/>
        <w:rPr>
          <w:rFonts w:ascii="標楷體"/>
          <w:smallCaps w:val="0"/>
          <w:noProof/>
          <w:sz w:val="28"/>
          <w:szCs w:val="28"/>
        </w:rPr>
      </w:pPr>
      <w:r w:rsidRPr="00F0246B">
        <w:rPr>
          <w:rFonts w:ascii="標楷體" w:hAnsi="標楷體"/>
          <w:noProof/>
          <w:sz w:val="28"/>
          <w:szCs w:val="28"/>
        </w:rPr>
        <w:t>6.1</w:t>
      </w:r>
      <w:r w:rsidRPr="00F0246B">
        <w:rPr>
          <w:rFonts w:ascii="標楷體" w:hAnsi="標楷體" w:hint="eastAsia"/>
          <w:noProof/>
          <w:sz w:val="28"/>
          <w:szCs w:val="28"/>
        </w:rPr>
        <w:t>單機測試應注意事項</w:t>
      </w:r>
      <w:r w:rsidRPr="00F0246B">
        <w:rPr>
          <w:rFonts w:ascii="標楷體"/>
          <w:noProof/>
          <w:sz w:val="28"/>
          <w:szCs w:val="28"/>
        </w:rPr>
        <w:tab/>
      </w:r>
      <w:r>
        <w:rPr>
          <w:rFonts w:ascii="標楷體" w:hAnsi="標楷體"/>
          <w:noProof/>
          <w:sz w:val="28"/>
          <w:szCs w:val="28"/>
        </w:rPr>
        <w:t>3-</w:t>
      </w:r>
      <w:r w:rsidR="00E37862"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_Toc43478537 \h </w:instrText>
      </w:r>
      <w:r w:rsidR="00E37862" w:rsidRPr="00F0246B">
        <w:rPr>
          <w:rFonts w:ascii="標楷體" w:hAnsi="標楷體"/>
          <w:noProof/>
          <w:sz w:val="28"/>
          <w:szCs w:val="28"/>
        </w:rPr>
      </w:r>
      <w:r w:rsidR="00E37862" w:rsidRPr="00F0246B">
        <w:rPr>
          <w:rFonts w:ascii="標楷體" w:hAnsi="標楷體"/>
          <w:noProof/>
          <w:sz w:val="28"/>
          <w:szCs w:val="28"/>
        </w:rPr>
        <w:fldChar w:fldCharType="separate"/>
      </w:r>
      <w:r w:rsidR="00CD5E81">
        <w:rPr>
          <w:rFonts w:ascii="標楷體" w:hAnsi="標楷體"/>
          <w:noProof/>
          <w:sz w:val="28"/>
          <w:szCs w:val="28"/>
        </w:rPr>
        <w:t>70</w:t>
      </w:r>
      <w:r w:rsidR="00E37862" w:rsidRPr="00F0246B">
        <w:rPr>
          <w:rFonts w:ascii="標楷體" w:hAnsi="標楷體"/>
          <w:noProof/>
          <w:sz w:val="28"/>
          <w:szCs w:val="28"/>
        </w:rPr>
        <w:fldChar w:fldCharType="end"/>
      </w:r>
    </w:p>
    <w:p w:rsidR="00DA2F7B" w:rsidRPr="00F0246B" w:rsidRDefault="00DA2F7B" w:rsidP="001A45B6">
      <w:pPr>
        <w:pStyle w:val="24"/>
        <w:tabs>
          <w:tab w:val="right" w:leader="dot" w:pos="9060"/>
        </w:tabs>
        <w:spacing w:line="360" w:lineRule="auto"/>
        <w:jc w:val="distribute"/>
        <w:rPr>
          <w:rFonts w:ascii="標楷體"/>
          <w:smallCaps w:val="0"/>
          <w:noProof/>
          <w:sz w:val="28"/>
          <w:szCs w:val="28"/>
        </w:rPr>
      </w:pPr>
      <w:r w:rsidRPr="00F0246B">
        <w:rPr>
          <w:rFonts w:ascii="標楷體" w:hAnsi="標楷體"/>
          <w:noProof/>
          <w:sz w:val="28"/>
          <w:szCs w:val="28"/>
        </w:rPr>
        <w:t>6.2</w:t>
      </w:r>
      <w:r w:rsidRPr="00F0246B">
        <w:rPr>
          <w:rFonts w:ascii="標楷體" w:hAnsi="標楷體" w:hint="eastAsia"/>
          <w:noProof/>
          <w:sz w:val="28"/>
          <w:szCs w:val="28"/>
        </w:rPr>
        <w:t>電動抽水機單機設備之功能檢測項目</w:t>
      </w:r>
      <w:r w:rsidRPr="00F0246B">
        <w:rPr>
          <w:rFonts w:ascii="標楷體"/>
          <w:noProof/>
          <w:sz w:val="28"/>
          <w:szCs w:val="28"/>
        </w:rPr>
        <w:tab/>
      </w:r>
      <w:r>
        <w:rPr>
          <w:rFonts w:ascii="標楷體" w:hAnsi="標楷體"/>
          <w:noProof/>
          <w:sz w:val="28"/>
          <w:szCs w:val="28"/>
        </w:rPr>
        <w:t>3-</w:t>
      </w:r>
      <w:r w:rsidR="00E37862"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_Toc43478538 \h </w:instrText>
      </w:r>
      <w:r w:rsidR="00E37862" w:rsidRPr="00F0246B">
        <w:rPr>
          <w:rFonts w:ascii="標楷體" w:hAnsi="標楷體"/>
          <w:noProof/>
          <w:sz w:val="28"/>
          <w:szCs w:val="28"/>
        </w:rPr>
      </w:r>
      <w:r w:rsidR="00E37862" w:rsidRPr="00F0246B">
        <w:rPr>
          <w:rFonts w:ascii="標楷體" w:hAnsi="標楷體"/>
          <w:noProof/>
          <w:sz w:val="28"/>
          <w:szCs w:val="28"/>
        </w:rPr>
        <w:fldChar w:fldCharType="separate"/>
      </w:r>
      <w:r w:rsidR="00CD5E81">
        <w:rPr>
          <w:rFonts w:ascii="標楷體" w:hAnsi="標楷體"/>
          <w:noProof/>
          <w:sz w:val="28"/>
          <w:szCs w:val="28"/>
        </w:rPr>
        <w:t>70</w:t>
      </w:r>
      <w:r w:rsidR="00E37862" w:rsidRPr="00F0246B">
        <w:rPr>
          <w:rFonts w:ascii="標楷體" w:hAnsi="標楷體"/>
          <w:noProof/>
          <w:sz w:val="28"/>
          <w:szCs w:val="28"/>
        </w:rPr>
        <w:fldChar w:fldCharType="end"/>
      </w:r>
    </w:p>
    <w:p w:rsidR="00DA2F7B" w:rsidRPr="00F0246B" w:rsidRDefault="00DA2F7B" w:rsidP="003710BE">
      <w:pPr>
        <w:pStyle w:val="24"/>
        <w:tabs>
          <w:tab w:val="right" w:leader="dot" w:pos="9060"/>
        </w:tabs>
        <w:spacing w:line="360" w:lineRule="auto"/>
        <w:jc w:val="distribute"/>
        <w:rPr>
          <w:rFonts w:ascii="標楷體"/>
          <w:smallCaps w:val="0"/>
          <w:noProof/>
          <w:sz w:val="28"/>
          <w:szCs w:val="28"/>
        </w:rPr>
      </w:pPr>
      <w:r w:rsidRPr="00F0246B">
        <w:rPr>
          <w:rFonts w:ascii="標楷體" w:hAnsi="標楷體"/>
          <w:noProof/>
          <w:sz w:val="28"/>
          <w:szCs w:val="28"/>
        </w:rPr>
        <w:t>6.3</w:t>
      </w:r>
      <w:r w:rsidRPr="00F0246B">
        <w:rPr>
          <w:rFonts w:ascii="標楷體" w:hAnsi="標楷體" w:hint="eastAsia"/>
          <w:noProof/>
          <w:sz w:val="28"/>
          <w:szCs w:val="28"/>
        </w:rPr>
        <w:t>管路檢驗方法</w:t>
      </w:r>
      <w:r w:rsidRPr="00F0246B">
        <w:rPr>
          <w:rFonts w:ascii="標楷體"/>
          <w:noProof/>
          <w:sz w:val="28"/>
          <w:szCs w:val="28"/>
        </w:rPr>
        <w:tab/>
      </w:r>
      <w:r>
        <w:rPr>
          <w:rFonts w:ascii="標楷體" w:hAnsi="標楷體"/>
          <w:noProof/>
          <w:sz w:val="28"/>
          <w:szCs w:val="28"/>
        </w:rPr>
        <w:t>3-</w:t>
      </w:r>
      <w:r w:rsidR="00E37862"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_Toc43478539 \h </w:instrText>
      </w:r>
      <w:r w:rsidR="00E37862" w:rsidRPr="00F0246B">
        <w:rPr>
          <w:rFonts w:ascii="標楷體" w:hAnsi="標楷體"/>
          <w:noProof/>
          <w:sz w:val="28"/>
          <w:szCs w:val="28"/>
        </w:rPr>
      </w:r>
      <w:r w:rsidR="00E37862" w:rsidRPr="00F0246B">
        <w:rPr>
          <w:rFonts w:ascii="標楷體" w:hAnsi="標楷體"/>
          <w:noProof/>
          <w:sz w:val="28"/>
          <w:szCs w:val="28"/>
        </w:rPr>
        <w:fldChar w:fldCharType="separate"/>
      </w:r>
      <w:r w:rsidR="00CD5E81">
        <w:rPr>
          <w:rFonts w:ascii="標楷體" w:hAnsi="標楷體"/>
          <w:noProof/>
          <w:sz w:val="28"/>
          <w:szCs w:val="28"/>
        </w:rPr>
        <w:t>71</w:t>
      </w:r>
      <w:r w:rsidR="00E37862" w:rsidRPr="00F0246B">
        <w:rPr>
          <w:rFonts w:ascii="標楷體" w:hAnsi="標楷體"/>
          <w:noProof/>
          <w:sz w:val="28"/>
          <w:szCs w:val="28"/>
        </w:rPr>
        <w:fldChar w:fldCharType="end"/>
      </w:r>
    </w:p>
    <w:p w:rsidR="00DA2F7B" w:rsidRPr="00F0246B" w:rsidRDefault="00DA2F7B" w:rsidP="001A45B6">
      <w:pPr>
        <w:pStyle w:val="15"/>
        <w:tabs>
          <w:tab w:val="left" w:pos="840"/>
          <w:tab w:val="right" w:leader="dot" w:pos="9060"/>
        </w:tabs>
        <w:spacing w:before="0" w:line="360" w:lineRule="auto"/>
        <w:jc w:val="distribute"/>
        <w:rPr>
          <w:rFonts w:ascii="標楷體"/>
          <w:b w:val="0"/>
          <w:bCs w:val="0"/>
          <w:caps w:val="0"/>
          <w:noProof/>
          <w:sz w:val="28"/>
          <w:szCs w:val="28"/>
        </w:rPr>
      </w:pPr>
      <w:r w:rsidRPr="00F0246B">
        <w:rPr>
          <w:rFonts w:ascii="標楷體" w:hAnsi="標楷體" w:hint="eastAsia"/>
          <w:noProof/>
          <w:sz w:val="28"/>
          <w:szCs w:val="28"/>
        </w:rPr>
        <w:t>七、參考文獻</w:t>
      </w:r>
      <w:r w:rsidRPr="00F0246B">
        <w:rPr>
          <w:rFonts w:ascii="標楷體"/>
          <w:noProof/>
          <w:sz w:val="28"/>
          <w:szCs w:val="28"/>
        </w:rPr>
        <w:tab/>
      </w:r>
      <w:r>
        <w:rPr>
          <w:rFonts w:ascii="標楷體" w:hAnsi="標楷體"/>
          <w:noProof/>
          <w:sz w:val="28"/>
          <w:szCs w:val="28"/>
        </w:rPr>
        <w:t>3-</w:t>
      </w:r>
      <w:r w:rsidR="00E37862" w:rsidRPr="00F0246B">
        <w:rPr>
          <w:rFonts w:ascii="標楷體" w:hAnsi="標楷體"/>
          <w:noProof/>
          <w:sz w:val="28"/>
          <w:szCs w:val="28"/>
        </w:rPr>
        <w:fldChar w:fldCharType="begin"/>
      </w:r>
      <w:r w:rsidRPr="00F0246B">
        <w:rPr>
          <w:rFonts w:ascii="標楷體" w:hAnsi="標楷體"/>
          <w:noProof/>
          <w:sz w:val="28"/>
          <w:szCs w:val="28"/>
        </w:rPr>
        <w:instrText xml:space="preserve"> PAGEREF _Toc43478541 \h </w:instrText>
      </w:r>
      <w:r w:rsidR="00E37862" w:rsidRPr="00F0246B">
        <w:rPr>
          <w:rFonts w:ascii="標楷體" w:hAnsi="標楷體"/>
          <w:noProof/>
          <w:sz w:val="28"/>
          <w:szCs w:val="28"/>
        </w:rPr>
      </w:r>
      <w:r w:rsidR="00E37862" w:rsidRPr="00F0246B">
        <w:rPr>
          <w:rFonts w:ascii="標楷體" w:hAnsi="標楷體"/>
          <w:noProof/>
          <w:sz w:val="28"/>
          <w:szCs w:val="28"/>
        </w:rPr>
        <w:fldChar w:fldCharType="separate"/>
      </w:r>
      <w:r w:rsidR="00CD5E81">
        <w:rPr>
          <w:rFonts w:ascii="標楷體" w:hAnsi="標楷體"/>
          <w:noProof/>
          <w:sz w:val="28"/>
          <w:szCs w:val="28"/>
        </w:rPr>
        <w:t>73</w:t>
      </w:r>
      <w:r w:rsidR="00E37862" w:rsidRPr="00F0246B">
        <w:rPr>
          <w:rFonts w:ascii="標楷體" w:hAnsi="標楷體"/>
          <w:noProof/>
          <w:sz w:val="28"/>
          <w:szCs w:val="28"/>
        </w:rPr>
        <w:fldChar w:fldCharType="end"/>
      </w:r>
    </w:p>
    <w:p w:rsidR="00DA2F7B" w:rsidRPr="0017609A" w:rsidRDefault="00E37862" w:rsidP="001A45B6">
      <w:pPr>
        <w:pStyle w:val="Ae"/>
        <w:spacing w:after="120" w:line="360" w:lineRule="auto"/>
        <w:jc w:val="both"/>
        <w:rPr>
          <w:rFonts w:ascii="標楷體" w:eastAsia="標楷體" w:hAnsi="標楷體"/>
          <w:b w:val="0"/>
          <w:sz w:val="28"/>
          <w:szCs w:val="28"/>
        </w:rPr>
      </w:pPr>
      <w:r w:rsidRPr="00506624">
        <w:rPr>
          <w:rFonts w:ascii="標楷體" w:hAnsi="標楷體"/>
          <w:bCs/>
          <w:caps/>
          <w:sz w:val="28"/>
          <w:szCs w:val="28"/>
        </w:rPr>
        <w:fldChar w:fldCharType="end"/>
      </w:r>
    </w:p>
    <w:p w:rsidR="00DA2F7B" w:rsidRPr="0017609A" w:rsidRDefault="00DA2F7B" w:rsidP="008C2108">
      <w:pPr>
        <w:pStyle w:val="Ae"/>
        <w:snapToGrid/>
        <w:spacing w:line="480" w:lineRule="auto"/>
        <w:jc w:val="both"/>
        <w:rPr>
          <w:rFonts w:ascii="標楷體" w:eastAsia="標楷體" w:hAnsi="標楷體"/>
          <w:sz w:val="28"/>
        </w:rPr>
        <w:sectPr w:rsidR="00DA2F7B" w:rsidRPr="0017609A" w:rsidSect="009E1B57">
          <w:footerReference w:type="default" r:id="rId9"/>
          <w:pgSz w:w="11906" w:h="16838" w:code="9"/>
          <w:pgMar w:top="1418" w:right="1418" w:bottom="1418" w:left="1418" w:header="851" w:footer="567" w:gutter="0"/>
          <w:pgNumType w:start="1"/>
          <w:cols w:space="425"/>
          <w:docGrid w:linePitch="360"/>
        </w:sectPr>
      </w:pPr>
    </w:p>
    <w:p w:rsidR="00DA2F7B" w:rsidRPr="0017609A" w:rsidRDefault="00DA2F7B" w:rsidP="00AB6396">
      <w:pPr>
        <w:pStyle w:val="Ae"/>
        <w:snapToGrid/>
        <w:spacing w:line="480" w:lineRule="auto"/>
        <w:rPr>
          <w:rFonts w:ascii="標楷體" w:eastAsia="標楷體" w:hAnsi="標楷體"/>
          <w:sz w:val="36"/>
          <w:szCs w:val="20"/>
        </w:rPr>
      </w:pPr>
      <w:r w:rsidRPr="0017609A">
        <w:rPr>
          <w:rFonts w:ascii="標楷體" w:eastAsia="標楷體" w:hAnsi="標楷體" w:hint="eastAsia"/>
          <w:sz w:val="36"/>
          <w:szCs w:val="20"/>
        </w:rPr>
        <w:lastRenderedPageBreak/>
        <w:t>第三章　給排水衛生設備工程品質管理實務</w:t>
      </w:r>
    </w:p>
    <w:p w:rsidR="00DA2F7B" w:rsidRPr="00264ACC" w:rsidRDefault="00DA2F7B" w:rsidP="00115F02">
      <w:pPr>
        <w:pStyle w:val="afff7"/>
        <w:numPr>
          <w:ilvl w:val="0"/>
          <w:numId w:val="11"/>
        </w:numPr>
        <w:tabs>
          <w:tab w:val="clear" w:pos="720"/>
        </w:tabs>
        <w:snapToGrid/>
        <w:spacing w:before="0" w:line="300" w:lineRule="auto"/>
        <w:ind w:left="693" w:hanging="693"/>
        <w:outlineLvl w:val="0"/>
        <w:rPr>
          <w:rFonts w:ascii="標楷體"/>
          <w:szCs w:val="32"/>
        </w:rPr>
      </w:pPr>
      <w:bookmarkStart w:id="0" w:name="_Toc43478525"/>
      <w:r w:rsidRPr="00264ACC">
        <w:rPr>
          <w:rFonts w:ascii="標楷體" w:hAnsi="標楷體" w:hint="eastAsia"/>
          <w:szCs w:val="32"/>
        </w:rPr>
        <w:t>材料設備法規規範及相關施工法規概論</w:t>
      </w:r>
      <w:bookmarkEnd w:id="0"/>
    </w:p>
    <w:p w:rsidR="00DA2F7B" w:rsidRPr="0017609A" w:rsidRDefault="00DA2F7B" w:rsidP="00827EB1">
      <w:pPr>
        <w:widowControl/>
        <w:autoSpaceDE w:val="0"/>
        <w:autoSpaceDN w:val="0"/>
        <w:adjustRightInd w:val="0"/>
        <w:spacing w:after="120" w:line="300" w:lineRule="auto"/>
        <w:ind w:firstLine="567"/>
        <w:jc w:val="both"/>
        <w:rPr>
          <w:rFonts w:ascii="標楷體" w:cs="Times Roman"/>
          <w:color w:val="FF0000"/>
          <w:kern w:val="0"/>
          <w:szCs w:val="28"/>
        </w:rPr>
      </w:pPr>
      <w:r w:rsidRPr="0017609A">
        <w:rPr>
          <w:rFonts w:ascii="標楷體" w:hAnsi="標楷體" w:hint="eastAsia"/>
          <w:szCs w:val="28"/>
        </w:rPr>
        <w:t>本章內容適用於建築技術規則及</w:t>
      </w:r>
      <w:r w:rsidRPr="0017609A">
        <w:rPr>
          <w:rFonts w:ascii="標楷體" w:hAnsi="標楷體" w:cs="Times Roman" w:hint="eastAsia"/>
          <w:kern w:val="0"/>
          <w:szCs w:val="28"/>
        </w:rPr>
        <w:t>建築物給水排水設備設計技術規範</w:t>
      </w:r>
      <w:r w:rsidRPr="0017609A">
        <w:rPr>
          <w:rFonts w:ascii="標楷體" w:hAnsi="標楷體" w:hint="eastAsia"/>
          <w:szCs w:val="28"/>
        </w:rPr>
        <w:t>，所訂各類建築物使用之給排水衛生設備，包括給水設備、熱水設備、排水設備、通氣設備、衛生器具、污水處理設施等。</w:t>
      </w:r>
    </w:p>
    <w:p w:rsidR="00DA2F7B" w:rsidRDefault="00DA2F7B" w:rsidP="00115F02">
      <w:pPr>
        <w:pStyle w:val="11"/>
        <w:spacing w:before="0" w:beforeAutospacing="0" w:after="120" w:afterAutospacing="0"/>
        <w:ind w:firstLineChars="0"/>
        <w:outlineLvl w:val="1"/>
        <w:rPr>
          <w:rFonts w:ascii="標楷體"/>
          <w:szCs w:val="28"/>
        </w:rPr>
      </w:pPr>
    </w:p>
    <w:p w:rsidR="00DA2F7B" w:rsidRPr="0017609A" w:rsidRDefault="00DA2F7B" w:rsidP="00115F02">
      <w:pPr>
        <w:pStyle w:val="11"/>
        <w:spacing w:before="0" w:beforeAutospacing="0" w:after="120" w:afterAutospacing="0"/>
        <w:ind w:firstLineChars="0"/>
        <w:outlineLvl w:val="1"/>
        <w:rPr>
          <w:rFonts w:ascii="標楷體"/>
          <w:szCs w:val="28"/>
        </w:rPr>
      </w:pPr>
      <w:bookmarkStart w:id="1" w:name="_Toc43478526"/>
      <w:r w:rsidRPr="0017609A">
        <w:rPr>
          <w:rFonts w:ascii="標楷體" w:hAnsi="標楷體"/>
          <w:szCs w:val="28"/>
        </w:rPr>
        <w:t>1.1</w:t>
      </w:r>
      <w:r w:rsidRPr="0017609A">
        <w:rPr>
          <w:rFonts w:ascii="標楷體" w:hAnsi="標楷體" w:hint="eastAsia"/>
          <w:szCs w:val="28"/>
        </w:rPr>
        <w:t>材料設備法規</w:t>
      </w:r>
      <w:bookmarkEnd w:id="1"/>
    </w:p>
    <w:p w:rsidR="00DA2F7B" w:rsidRPr="0017609A" w:rsidRDefault="00DA2F7B" w:rsidP="00115F02">
      <w:pPr>
        <w:pStyle w:val="11"/>
        <w:spacing w:before="0" w:beforeAutospacing="0" w:after="120" w:afterAutospacing="0"/>
        <w:ind w:firstLineChars="0"/>
        <w:rPr>
          <w:rFonts w:ascii="標楷體"/>
          <w:szCs w:val="28"/>
        </w:rPr>
      </w:pPr>
      <w:smartTag w:uri="urn:schemas-microsoft-com:office:smarttags" w:element="chsdate">
        <w:smartTagPr>
          <w:attr w:name="Year" w:val="1899"/>
          <w:attr w:name="Month" w:val="12"/>
          <w:attr w:name="Day" w:val="30"/>
          <w:attr w:name="IsLunarDate" w:val="False"/>
          <w:attr w:name="IsROCDate" w:val="False"/>
        </w:smartTagPr>
        <w:r w:rsidRPr="0017609A">
          <w:rPr>
            <w:rFonts w:ascii="標楷體" w:hAnsi="標楷體"/>
            <w:szCs w:val="28"/>
          </w:rPr>
          <w:t>1.1.1</w:t>
        </w:r>
      </w:smartTag>
      <w:r w:rsidRPr="0017609A">
        <w:rPr>
          <w:rFonts w:ascii="標楷體" w:hAnsi="標楷體" w:hint="eastAsia"/>
          <w:szCs w:val="28"/>
        </w:rPr>
        <w:t>政府採購法</w:t>
      </w:r>
    </w:p>
    <w:p w:rsidR="00DA2F7B" w:rsidRPr="00827EB1" w:rsidRDefault="00DA2F7B" w:rsidP="00827EB1">
      <w:pPr>
        <w:widowControl/>
        <w:autoSpaceDE w:val="0"/>
        <w:autoSpaceDN w:val="0"/>
        <w:adjustRightInd w:val="0"/>
        <w:spacing w:after="120" w:line="300" w:lineRule="auto"/>
        <w:ind w:firstLine="567"/>
        <w:jc w:val="both"/>
        <w:rPr>
          <w:rFonts w:ascii="標楷體"/>
          <w:szCs w:val="28"/>
        </w:rPr>
      </w:pPr>
      <w:r w:rsidRPr="00827EB1">
        <w:rPr>
          <w:rFonts w:ascii="標楷體" w:hAnsi="標楷體" w:hint="eastAsia"/>
          <w:szCs w:val="28"/>
        </w:rPr>
        <w:t>第</w:t>
      </w:r>
      <w:r w:rsidRPr="00827EB1">
        <w:rPr>
          <w:rFonts w:ascii="標楷體" w:hAnsi="標楷體"/>
          <w:szCs w:val="28"/>
        </w:rPr>
        <w:t>26</w:t>
      </w:r>
      <w:r w:rsidRPr="00827EB1">
        <w:rPr>
          <w:rFonts w:ascii="標楷體" w:hAnsi="標楷體" w:hint="eastAsia"/>
          <w:szCs w:val="28"/>
        </w:rPr>
        <w:t>條</w:t>
      </w:r>
      <w:r w:rsidRPr="00827EB1">
        <w:rPr>
          <w:rFonts w:ascii="標楷體" w:hAnsi="標楷體"/>
          <w:szCs w:val="28"/>
        </w:rPr>
        <w:t xml:space="preserve"> </w:t>
      </w:r>
      <w:r w:rsidRPr="00827EB1">
        <w:rPr>
          <w:rFonts w:ascii="標楷體" w:hAnsi="標楷體" w:hint="eastAsia"/>
          <w:szCs w:val="28"/>
        </w:rPr>
        <w:t>機關辦理公告金額以上之採購，應依功能或效益訂定招標文件。其有國際標準或國家標準者，應從其規定。</w:t>
      </w:r>
    </w:p>
    <w:p w:rsidR="00DA2F7B" w:rsidRPr="00827EB1" w:rsidRDefault="00DA2F7B" w:rsidP="00827EB1">
      <w:pPr>
        <w:widowControl/>
        <w:autoSpaceDE w:val="0"/>
        <w:autoSpaceDN w:val="0"/>
        <w:adjustRightInd w:val="0"/>
        <w:spacing w:after="120" w:line="300" w:lineRule="auto"/>
        <w:ind w:firstLine="567"/>
        <w:jc w:val="both"/>
        <w:rPr>
          <w:rFonts w:ascii="標楷體"/>
          <w:szCs w:val="28"/>
        </w:rPr>
      </w:pPr>
      <w:r w:rsidRPr="00827EB1">
        <w:rPr>
          <w:rFonts w:ascii="標楷體" w:hAnsi="標楷體" w:hint="eastAsia"/>
          <w:szCs w:val="28"/>
        </w:rPr>
        <w:t>機關所擬定、採用或適用之技術規格，其所標示之擬採購產品或服務之特性，諸如品質、性能、安全、尺寸、符號、術語、包裝、標誌及標示或生產程序、方法及評估之程序，在目的及效果上均不得限制競爭。</w:t>
      </w:r>
    </w:p>
    <w:p w:rsidR="00DA2F7B" w:rsidRPr="0017609A" w:rsidRDefault="00DA2F7B" w:rsidP="00827EB1">
      <w:pPr>
        <w:widowControl/>
        <w:autoSpaceDE w:val="0"/>
        <w:autoSpaceDN w:val="0"/>
        <w:adjustRightInd w:val="0"/>
        <w:spacing w:after="120" w:line="300" w:lineRule="auto"/>
        <w:ind w:firstLine="567"/>
        <w:jc w:val="both"/>
        <w:rPr>
          <w:szCs w:val="28"/>
        </w:rPr>
      </w:pPr>
      <w:r w:rsidRPr="0017609A">
        <w:rPr>
          <w:rFonts w:hint="eastAsia"/>
          <w:szCs w:val="28"/>
        </w:rPr>
        <w:t>招標文件不得要求或提及特定之商標或商名、專利、設計或型式、特定來源地、生產者或供應者。但無法以精確之方式說明招標要求，而已在招標文件內註明諸如「或同等品」字樣者，不在此限。</w:t>
      </w:r>
    </w:p>
    <w:p w:rsidR="00DA2F7B" w:rsidRPr="0017609A" w:rsidRDefault="00DA2F7B" w:rsidP="00115F02">
      <w:pPr>
        <w:pStyle w:val="11"/>
        <w:spacing w:before="0" w:beforeAutospacing="0" w:after="120" w:afterAutospacing="0"/>
        <w:ind w:firstLineChars="0"/>
        <w:rPr>
          <w:rFonts w:ascii="標楷體"/>
        </w:rPr>
      </w:pPr>
      <w:smartTag w:uri="urn:schemas-microsoft-com:office:smarttags" w:element="chsdate">
        <w:smartTagPr>
          <w:attr w:name="Year" w:val="1899"/>
          <w:attr w:name="Month" w:val="12"/>
          <w:attr w:name="Day" w:val="30"/>
          <w:attr w:name="IsLunarDate" w:val="False"/>
          <w:attr w:name="IsROCDate" w:val="False"/>
        </w:smartTagPr>
        <w:r w:rsidRPr="0017609A">
          <w:rPr>
            <w:rFonts w:ascii="標楷體" w:hAnsi="標楷體"/>
          </w:rPr>
          <w:t>1.1.2</w:t>
        </w:r>
      </w:smartTag>
      <w:r w:rsidRPr="0017609A">
        <w:rPr>
          <w:rFonts w:ascii="標楷體" w:hAnsi="標楷體" w:hint="eastAsia"/>
        </w:rPr>
        <w:t>建築技術規則</w:t>
      </w:r>
    </w:p>
    <w:p w:rsidR="00DA2F7B" w:rsidRPr="0017609A" w:rsidRDefault="00DA2F7B" w:rsidP="00F0246B">
      <w:pPr>
        <w:pStyle w:val="13"/>
        <w:adjustRightInd w:val="0"/>
        <w:snapToGrid w:val="0"/>
        <w:spacing w:before="0" w:after="120" w:line="300" w:lineRule="auto"/>
        <w:ind w:leftChars="200" w:left="840" w:hanging="280"/>
      </w:pPr>
      <w:r w:rsidRPr="0017609A">
        <w:t>1.</w:t>
      </w:r>
      <w:r w:rsidRPr="0017609A">
        <w:rPr>
          <w:rFonts w:hint="eastAsia"/>
        </w:rPr>
        <w:t>總則編第</w:t>
      </w:r>
      <w:r>
        <w:t>4</w:t>
      </w:r>
      <w:r w:rsidRPr="0017609A">
        <w:rPr>
          <w:rFonts w:hint="eastAsia"/>
        </w:rPr>
        <w:t>條（建築材料與設備）</w:t>
      </w:r>
    </w:p>
    <w:p w:rsidR="00DA2F7B" w:rsidRPr="0017609A" w:rsidRDefault="00DA2F7B" w:rsidP="00F0246B">
      <w:pPr>
        <w:pStyle w:val="1A0"/>
        <w:adjustRightInd w:val="0"/>
        <w:snapToGrid w:val="0"/>
        <w:spacing w:after="120" w:line="300" w:lineRule="auto"/>
        <w:ind w:leftChars="300" w:left="840"/>
        <w:jc w:val="both"/>
        <w:rPr>
          <w:rFonts w:ascii="標楷體"/>
        </w:rPr>
      </w:pPr>
      <w:r w:rsidRPr="0017609A">
        <w:rPr>
          <w:rFonts w:ascii="標楷體" w:hAnsi="標楷體" w:hint="eastAsia"/>
        </w:rPr>
        <w:t>建築物應用之各種材料及設備規格，除中華民國國家標準有規定者從其規定外，應依本規則規定。但因當地情形，難以應用符合本規則與中華民國國家標準材料及設備，經直轄市、縣（市）主管建築機關同意修改設計規定者，不在此限。</w:t>
      </w:r>
    </w:p>
    <w:p w:rsidR="00DA2F7B" w:rsidRPr="00CD5E81" w:rsidRDefault="00DA2F7B" w:rsidP="00F0246B">
      <w:pPr>
        <w:pStyle w:val="1A0"/>
        <w:adjustRightInd w:val="0"/>
        <w:snapToGrid w:val="0"/>
        <w:spacing w:after="120" w:line="300" w:lineRule="auto"/>
        <w:ind w:leftChars="300" w:left="840"/>
        <w:jc w:val="both"/>
        <w:rPr>
          <w:rFonts w:ascii="標楷體"/>
          <w:color w:val="000000" w:themeColor="text1"/>
        </w:rPr>
      </w:pPr>
      <w:r w:rsidRPr="0017609A">
        <w:rPr>
          <w:rFonts w:ascii="標楷體" w:hAnsi="標楷體" w:hint="eastAsia"/>
        </w:rPr>
        <w:t>建築材料、設備與工程之查驗及試驗結果，應達本規則要求；如引用新穎之建築技術、新工法或建築設備，適用本規則確有困難者，或尚無本規則及中華民國國家標準適用之特殊或國外進口材料及設備者，應檢具申請書、試驗報告書及性能規格評定書，向中央主管</w:t>
      </w:r>
      <w:r w:rsidRPr="0017609A">
        <w:rPr>
          <w:rFonts w:ascii="標楷體" w:hAnsi="標楷體" w:hint="eastAsia"/>
        </w:rPr>
        <w:lastRenderedPageBreak/>
        <w:t>建築</w:t>
      </w:r>
      <w:r w:rsidRPr="00CD5E81">
        <w:rPr>
          <w:rFonts w:ascii="標楷體" w:hAnsi="標楷體" w:hint="eastAsia"/>
          <w:color w:val="000000" w:themeColor="text1"/>
        </w:rPr>
        <w:t>機關申請認可後，始得運用於建築物。</w:t>
      </w:r>
    </w:p>
    <w:p w:rsidR="00DA2F7B" w:rsidRPr="00CD5E81" w:rsidRDefault="00DF61CD" w:rsidP="00F0246B">
      <w:pPr>
        <w:pStyle w:val="1A0"/>
        <w:adjustRightInd w:val="0"/>
        <w:snapToGrid w:val="0"/>
        <w:spacing w:after="120" w:line="300" w:lineRule="auto"/>
        <w:ind w:leftChars="300" w:left="840"/>
        <w:jc w:val="both"/>
        <w:rPr>
          <w:rFonts w:ascii="標楷體"/>
          <w:color w:val="000000" w:themeColor="text1"/>
        </w:rPr>
      </w:pPr>
      <w:r w:rsidRPr="00CD5E81">
        <w:rPr>
          <w:rFonts w:ascii="標楷體" w:hAnsi="標楷體" w:hint="eastAsia"/>
          <w:color w:val="000000" w:themeColor="text1"/>
        </w:rPr>
        <w:t>中央主管建築機關得指定機關（構）、學校或團體辦理前項之試驗報告書及性能規格評定書，並得委託經指定之性能規格評定機關（構）、學校或團體辦理前項認可</w:t>
      </w:r>
      <w:r w:rsidR="00DA2F7B" w:rsidRPr="00CD5E81">
        <w:rPr>
          <w:rFonts w:ascii="標楷體" w:hAnsi="標楷體" w:hint="eastAsia"/>
          <w:color w:val="000000" w:themeColor="text1"/>
        </w:rPr>
        <w:t>。</w:t>
      </w:r>
    </w:p>
    <w:p w:rsidR="00DA2F7B" w:rsidRPr="00CD5E81" w:rsidRDefault="00DA2F7B" w:rsidP="00F0246B">
      <w:pPr>
        <w:pStyle w:val="1A0"/>
        <w:adjustRightInd w:val="0"/>
        <w:snapToGrid w:val="0"/>
        <w:spacing w:after="120" w:line="300" w:lineRule="auto"/>
        <w:ind w:leftChars="300" w:left="840"/>
        <w:jc w:val="both"/>
        <w:rPr>
          <w:rFonts w:ascii="標楷體"/>
          <w:color w:val="000000" w:themeColor="text1"/>
        </w:rPr>
      </w:pPr>
      <w:r w:rsidRPr="00CD5E81">
        <w:rPr>
          <w:rFonts w:ascii="標楷體" w:hAnsi="標楷體" w:hint="eastAsia"/>
          <w:color w:val="000000" w:themeColor="text1"/>
        </w:rPr>
        <w:t>第</w:t>
      </w:r>
      <w:r w:rsidRPr="00CD5E81">
        <w:rPr>
          <w:rFonts w:ascii="標楷體" w:hAnsi="標楷體"/>
          <w:color w:val="000000" w:themeColor="text1"/>
        </w:rPr>
        <w:t>2</w:t>
      </w:r>
      <w:r w:rsidRPr="00CD5E81">
        <w:rPr>
          <w:rFonts w:ascii="標楷體" w:hAnsi="標楷體" w:hint="eastAsia"/>
          <w:color w:val="000000" w:themeColor="text1"/>
        </w:rPr>
        <w:t>項申請認可之申請書、試驗報告書及性能規格評定書之格式、認可程序及其他應遵行事項，由中央主管建築機關另定之。</w:t>
      </w:r>
    </w:p>
    <w:p w:rsidR="00DA2F7B" w:rsidRPr="00CD5E81" w:rsidRDefault="00DA2F7B" w:rsidP="00F0246B">
      <w:pPr>
        <w:pStyle w:val="1A0"/>
        <w:adjustRightInd w:val="0"/>
        <w:snapToGrid w:val="0"/>
        <w:spacing w:after="120" w:line="300" w:lineRule="auto"/>
        <w:ind w:leftChars="300" w:left="840"/>
        <w:jc w:val="both"/>
        <w:rPr>
          <w:rFonts w:ascii="標楷體"/>
          <w:dstrike/>
          <w:color w:val="000000" w:themeColor="text1"/>
        </w:rPr>
      </w:pPr>
      <w:r w:rsidRPr="00CD5E81">
        <w:rPr>
          <w:rFonts w:ascii="標楷體" w:hAnsi="標楷體" w:hint="eastAsia"/>
          <w:color w:val="000000" w:themeColor="text1"/>
        </w:rPr>
        <w:t>第</w:t>
      </w:r>
      <w:r w:rsidRPr="00CD5E81">
        <w:rPr>
          <w:rFonts w:ascii="標楷體" w:hAnsi="標楷體"/>
          <w:color w:val="000000" w:themeColor="text1"/>
        </w:rPr>
        <w:t>3</w:t>
      </w:r>
      <w:r w:rsidRPr="00CD5E81">
        <w:rPr>
          <w:rFonts w:ascii="標楷體" w:hAnsi="標楷體" w:hint="eastAsia"/>
          <w:color w:val="000000" w:themeColor="text1"/>
        </w:rPr>
        <w:t>項之機關（構）、學校或團體，應具備之條件、指定程序及其應遵行事項，由中央主管建築機關另定之。</w:t>
      </w:r>
    </w:p>
    <w:p w:rsidR="00DA2F7B" w:rsidRPr="00CD5E81" w:rsidRDefault="00DA2F7B" w:rsidP="00F0246B">
      <w:pPr>
        <w:pStyle w:val="13"/>
        <w:adjustRightInd w:val="0"/>
        <w:snapToGrid w:val="0"/>
        <w:spacing w:before="0" w:after="120" w:line="300" w:lineRule="auto"/>
        <w:ind w:leftChars="200" w:left="840" w:hanging="280"/>
        <w:rPr>
          <w:color w:val="000000" w:themeColor="text1"/>
        </w:rPr>
      </w:pPr>
      <w:r w:rsidRPr="00CD5E81">
        <w:rPr>
          <w:color w:val="000000" w:themeColor="text1"/>
        </w:rPr>
        <w:t>2.</w:t>
      </w:r>
      <w:r w:rsidRPr="00CD5E81">
        <w:rPr>
          <w:rFonts w:hint="eastAsia"/>
          <w:color w:val="000000" w:themeColor="text1"/>
        </w:rPr>
        <w:t>建築設計施工編第</w:t>
      </w:r>
      <w:r w:rsidRPr="00CD5E81">
        <w:rPr>
          <w:color w:val="000000" w:themeColor="text1"/>
        </w:rPr>
        <w:t>247</w:t>
      </w:r>
      <w:r w:rsidRPr="00CD5E81">
        <w:rPr>
          <w:rFonts w:hint="eastAsia"/>
          <w:color w:val="000000" w:themeColor="text1"/>
        </w:rPr>
        <w:t>條</w:t>
      </w:r>
    </w:p>
    <w:p w:rsidR="00DA2F7B" w:rsidRPr="00CD5E81" w:rsidRDefault="00DA2F7B" w:rsidP="00F0246B">
      <w:pPr>
        <w:pStyle w:val="1A0"/>
        <w:adjustRightInd w:val="0"/>
        <w:snapToGrid w:val="0"/>
        <w:spacing w:after="120" w:line="300" w:lineRule="auto"/>
        <w:ind w:leftChars="300" w:left="840"/>
        <w:jc w:val="both"/>
        <w:rPr>
          <w:rFonts w:ascii="標楷體"/>
          <w:color w:val="000000" w:themeColor="text1"/>
        </w:rPr>
      </w:pPr>
      <w:r w:rsidRPr="00CD5E81">
        <w:rPr>
          <w:rFonts w:ascii="標楷體" w:hAnsi="標楷體" w:hint="eastAsia"/>
          <w:color w:val="000000" w:themeColor="text1"/>
        </w:rPr>
        <w:t>高層建築物各種配管管材均應以不燃材料製成</w:t>
      </w:r>
      <w:r w:rsidR="00C56412" w:rsidRPr="00CD5E81">
        <w:rPr>
          <w:rFonts w:ascii="標楷體" w:hAnsi="標楷體" w:hint="eastAsia"/>
          <w:color w:val="000000" w:themeColor="text1"/>
        </w:rPr>
        <w:t>包覆</w:t>
      </w:r>
      <w:r w:rsidR="00F95C95" w:rsidRPr="00CD5E81">
        <w:rPr>
          <w:rFonts w:ascii="標楷體" w:hAnsi="標楷體" w:hint="eastAsia"/>
          <w:color w:val="000000" w:themeColor="text1"/>
        </w:rPr>
        <w:t>，</w:t>
      </w:r>
      <w:r w:rsidRPr="00CD5E81">
        <w:rPr>
          <w:rFonts w:ascii="標楷體" w:hAnsi="標楷體" w:hint="eastAsia"/>
          <w:color w:val="000000" w:themeColor="text1"/>
        </w:rPr>
        <w:t>其貫穿防火區劃之</w:t>
      </w:r>
      <w:r w:rsidR="00C56412" w:rsidRPr="00CD5E81">
        <w:rPr>
          <w:rFonts w:ascii="標楷體" w:hAnsi="標楷體" w:hint="eastAsia"/>
          <w:color w:val="000000" w:themeColor="text1"/>
        </w:rPr>
        <w:t>施作</w:t>
      </w:r>
      <w:r w:rsidRPr="00CD5E81">
        <w:rPr>
          <w:rFonts w:ascii="標楷體" w:hAnsi="標楷體" w:hint="eastAsia"/>
          <w:color w:val="000000" w:themeColor="text1"/>
        </w:rPr>
        <w:t>應</w:t>
      </w:r>
      <w:r w:rsidR="00C56412" w:rsidRPr="00CD5E81">
        <w:rPr>
          <w:rFonts w:ascii="標楷體" w:hAnsi="標楷體" w:hint="eastAsia"/>
          <w:color w:val="000000" w:themeColor="text1"/>
        </w:rPr>
        <w:t>符合本編第85條、第85條之1規定</w:t>
      </w:r>
      <w:r w:rsidRPr="00CD5E81">
        <w:rPr>
          <w:rFonts w:ascii="標楷體" w:hAnsi="標楷體" w:hint="eastAsia"/>
          <w:color w:val="000000" w:themeColor="text1"/>
        </w:rPr>
        <w:t>。</w:t>
      </w:r>
    </w:p>
    <w:p w:rsidR="00B30CA0" w:rsidRPr="00CD5E81" w:rsidRDefault="00C56412" w:rsidP="00B30CA0">
      <w:pPr>
        <w:pStyle w:val="1A0"/>
        <w:adjustRightInd w:val="0"/>
        <w:snapToGrid w:val="0"/>
        <w:spacing w:after="120" w:line="300" w:lineRule="auto"/>
        <w:ind w:leftChars="300" w:left="840"/>
        <w:jc w:val="both"/>
        <w:rPr>
          <w:rFonts w:ascii="標楷體"/>
          <w:dstrike/>
          <w:color w:val="000000" w:themeColor="text1"/>
        </w:rPr>
      </w:pPr>
      <w:r w:rsidRPr="00CD5E81">
        <w:rPr>
          <w:rFonts w:ascii="標楷體" w:hAnsi="標楷體" w:hint="eastAsia"/>
          <w:color w:val="000000" w:themeColor="text1"/>
        </w:rPr>
        <w:t>高層建築物內之給排水系統，屬防火區劃管道間內之幹管管材或貫穿區劃部分已施作防火填塞之水平支管，得不受前項不燃材料規定之限制。</w:t>
      </w:r>
    </w:p>
    <w:p w:rsidR="00DA2F7B" w:rsidRPr="00CD5E81" w:rsidRDefault="00DA2F7B" w:rsidP="00F0246B">
      <w:pPr>
        <w:pStyle w:val="1A0"/>
        <w:adjustRightInd w:val="0"/>
        <w:snapToGrid w:val="0"/>
        <w:spacing w:after="120" w:line="300" w:lineRule="auto"/>
        <w:ind w:leftChars="300" w:left="840"/>
        <w:jc w:val="both"/>
        <w:rPr>
          <w:rFonts w:ascii="標楷體"/>
          <w:color w:val="000000" w:themeColor="text1"/>
        </w:rPr>
      </w:pPr>
    </w:p>
    <w:p w:rsidR="00DA2F7B" w:rsidRPr="00CD5E81" w:rsidRDefault="00DA2F7B" w:rsidP="00115F02">
      <w:pPr>
        <w:pStyle w:val="11"/>
        <w:spacing w:before="0" w:beforeAutospacing="0" w:after="120" w:afterAutospacing="0"/>
        <w:ind w:firstLineChars="0"/>
        <w:outlineLvl w:val="1"/>
        <w:rPr>
          <w:rFonts w:ascii="標楷體"/>
          <w:color w:val="000000" w:themeColor="text1"/>
          <w:szCs w:val="28"/>
        </w:rPr>
      </w:pPr>
      <w:bookmarkStart w:id="2" w:name="_Toc340336108"/>
      <w:bookmarkStart w:id="3" w:name="_Toc43478527"/>
      <w:r w:rsidRPr="00CD5E81">
        <w:rPr>
          <w:rFonts w:ascii="標楷體" w:hAnsi="標楷體"/>
          <w:color w:val="000000" w:themeColor="text1"/>
          <w:szCs w:val="28"/>
        </w:rPr>
        <w:t>1.2</w:t>
      </w:r>
      <w:r w:rsidRPr="00CD5E81">
        <w:rPr>
          <w:rFonts w:ascii="標楷體" w:hAnsi="標楷體" w:hint="eastAsia"/>
          <w:color w:val="000000" w:themeColor="text1"/>
          <w:szCs w:val="28"/>
        </w:rPr>
        <w:t>材料設備規範</w:t>
      </w:r>
      <w:bookmarkEnd w:id="2"/>
      <w:bookmarkEnd w:id="3"/>
    </w:p>
    <w:p w:rsidR="00DA2F7B" w:rsidRPr="00CD5E81" w:rsidRDefault="00DA2F7B" w:rsidP="00115F02">
      <w:pPr>
        <w:pStyle w:val="11"/>
        <w:spacing w:before="0" w:beforeAutospacing="0" w:after="120" w:afterAutospacing="0"/>
        <w:ind w:firstLineChars="0"/>
        <w:rPr>
          <w:rFonts w:ascii="標楷體"/>
          <w:color w:val="000000" w:themeColor="text1"/>
          <w:szCs w:val="28"/>
        </w:rPr>
      </w:pPr>
      <w:r w:rsidRPr="00CD5E81">
        <w:rPr>
          <w:rFonts w:ascii="標楷體" w:hAnsi="標楷體"/>
          <w:color w:val="000000" w:themeColor="text1"/>
          <w:szCs w:val="28"/>
        </w:rPr>
        <w:t>1.2.1</w:t>
      </w:r>
      <w:r w:rsidR="00564B47" w:rsidRPr="00CD5E81">
        <w:rPr>
          <w:rFonts w:ascii="標楷體" w:hAnsi="標楷體" w:hint="eastAsia"/>
          <w:color w:val="000000" w:themeColor="text1"/>
          <w:szCs w:val="28"/>
        </w:rPr>
        <w:t>管材類別</w:t>
      </w:r>
    </w:p>
    <w:p w:rsidR="00DA2F7B" w:rsidRPr="00CD5E81" w:rsidRDefault="00DA2F7B" w:rsidP="00827EB1">
      <w:pPr>
        <w:widowControl/>
        <w:autoSpaceDE w:val="0"/>
        <w:autoSpaceDN w:val="0"/>
        <w:adjustRightInd w:val="0"/>
        <w:spacing w:after="120" w:line="300" w:lineRule="auto"/>
        <w:ind w:firstLine="567"/>
        <w:jc w:val="both"/>
        <w:rPr>
          <w:color w:val="000000" w:themeColor="text1"/>
          <w:szCs w:val="28"/>
        </w:rPr>
      </w:pPr>
      <w:r w:rsidRPr="00CD5E81">
        <w:rPr>
          <w:rFonts w:hint="eastAsia"/>
          <w:color w:val="000000" w:themeColor="text1"/>
          <w:szCs w:val="28"/>
        </w:rPr>
        <w:t>管和管件類別可依各計畫及產品選擇之需求增減之，管和管件之等級標準列述如下，如標示使用之等級超過一種，則僅可選擇其一使用，同一配管系統不得混雜使用不同等級之管材。</w:t>
      </w:r>
    </w:p>
    <w:p w:rsidR="00DA2F7B" w:rsidRPr="00CD5E81" w:rsidRDefault="00DA2F7B" w:rsidP="00F0246B">
      <w:pPr>
        <w:pStyle w:val="13"/>
        <w:adjustRightInd w:val="0"/>
        <w:snapToGrid w:val="0"/>
        <w:spacing w:before="0" w:after="120" w:line="300" w:lineRule="auto"/>
        <w:ind w:leftChars="200" w:left="840" w:hanging="280"/>
        <w:rPr>
          <w:color w:val="000000" w:themeColor="text1"/>
          <w:szCs w:val="28"/>
        </w:rPr>
      </w:pPr>
      <w:r w:rsidRPr="00CD5E81">
        <w:rPr>
          <w:color w:val="000000" w:themeColor="text1"/>
          <w:szCs w:val="28"/>
        </w:rPr>
        <w:t>1.</w:t>
      </w:r>
      <w:r w:rsidRPr="00CD5E81">
        <w:rPr>
          <w:rFonts w:hint="eastAsia"/>
          <w:color w:val="000000" w:themeColor="text1"/>
          <w:szCs w:val="28"/>
        </w:rPr>
        <w:t>管材</w:t>
      </w:r>
    </w:p>
    <w:p w:rsidR="00DA2F7B" w:rsidRPr="00CD5E81" w:rsidRDefault="00DA2F7B" w:rsidP="00F0246B">
      <w:pPr>
        <w:pStyle w:val="12"/>
        <w:adjustRightInd w:val="0"/>
        <w:snapToGrid w:val="0"/>
        <w:spacing w:before="0" w:after="120" w:line="300" w:lineRule="auto"/>
        <w:ind w:leftChars="300" w:left="1120" w:hanging="280"/>
        <w:rPr>
          <w:dstrike/>
          <w:color w:val="000000" w:themeColor="text1"/>
          <w:szCs w:val="28"/>
        </w:rPr>
      </w:pPr>
      <w:r w:rsidRPr="00CD5E81">
        <w:rPr>
          <w:color w:val="000000" w:themeColor="text1"/>
          <w:szCs w:val="28"/>
        </w:rPr>
        <w:t>(1)</w:t>
      </w:r>
      <w:r w:rsidR="00C56412" w:rsidRPr="00CD5E81">
        <w:rPr>
          <w:rFonts w:hint="eastAsia"/>
          <w:color w:val="000000" w:themeColor="text1"/>
          <w:szCs w:val="28"/>
        </w:rPr>
        <w:t>衛生排水用承插式鑄鐵管</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A.</w:t>
      </w:r>
      <w:r w:rsidRPr="00CD5E81">
        <w:rPr>
          <w:rFonts w:hint="eastAsia"/>
          <w:color w:val="000000" w:themeColor="text1"/>
          <w:szCs w:val="28"/>
        </w:rPr>
        <w:t>鑄鐵管</w:t>
      </w:r>
      <w:r w:rsidRPr="00CD5E81">
        <w:rPr>
          <w:color w:val="000000" w:themeColor="text1"/>
          <w:szCs w:val="28"/>
        </w:rPr>
        <w:t>[ASTM A74]</w:t>
      </w:r>
      <w:r w:rsidRPr="00CD5E81">
        <w:rPr>
          <w:rFonts w:hint="eastAsia"/>
          <w:color w:val="000000" w:themeColor="text1"/>
          <w:szCs w:val="28"/>
        </w:rPr>
        <w:t>，</w:t>
      </w:r>
      <w:r w:rsidRPr="00CD5E81">
        <w:rPr>
          <w:color w:val="000000" w:themeColor="text1"/>
          <w:szCs w:val="28"/>
        </w:rPr>
        <w:t>[</w:t>
      </w:r>
      <w:r w:rsidRPr="00CD5E81">
        <w:rPr>
          <w:rFonts w:hint="eastAsia"/>
          <w:color w:val="000000" w:themeColor="text1"/>
          <w:szCs w:val="28"/>
        </w:rPr>
        <w:t>特重級</w:t>
      </w:r>
      <w:r w:rsidRPr="00CD5E81">
        <w:rPr>
          <w:color w:val="000000" w:themeColor="text1"/>
          <w:szCs w:val="28"/>
        </w:rPr>
        <w:t>][</w:t>
      </w:r>
      <w:r w:rsidRPr="00CD5E81">
        <w:rPr>
          <w:rFonts w:hint="eastAsia"/>
          <w:color w:val="000000" w:themeColor="text1"/>
          <w:szCs w:val="28"/>
        </w:rPr>
        <w:t>實用級</w:t>
      </w:r>
      <w:r w:rsidRPr="00CD5E81">
        <w:rPr>
          <w:color w:val="000000" w:themeColor="text1"/>
          <w:szCs w:val="28"/>
        </w:rPr>
        <w:t>]</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B.</w:t>
      </w:r>
      <w:r w:rsidRPr="00CD5E81">
        <w:rPr>
          <w:rFonts w:hint="eastAsia"/>
          <w:color w:val="000000" w:themeColor="text1"/>
          <w:szCs w:val="28"/>
        </w:rPr>
        <w:t>管配件：鑄鐵。</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C.</w:t>
      </w:r>
      <w:r w:rsidR="00C56412" w:rsidRPr="00CD5E81">
        <w:rPr>
          <w:rFonts w:hint="eastAsia"/>
          <w:color w:val="000000" w:themeColor="text1"/>
          <w:szCs w:val="28"/>
        </w:rPr>
        <w:t>接頭：</w:t>
      </w:r>
      <w:r w:rsidRPr="00CD5E81">
        <w:rPr>
          <w:rFonts w:hint="eastAsia"/>
          <w:color w:val="000000" w:themeColor="text1"/>
          <w:szCs w:val="28"/>
        </w:rPr>
        <w:t>承口及插口，</w:t>
      </w:r>
      <w:r w:rsidRPr="00CD5E81">
        <w:rPr>
          <w:color w:val="000000" w:themeColor="text1"/>
          <w:szCs w:val="28"/>
        </w:rPr>
        <w:t>CISPI HSN</w:t>
      </w:r>
      <w:r w:rsidRPr="00CD5E81">
        <w:rPr>
          <w:rFonts w:hint="eastAsia"/>
          <w:color w:val="000000" w:themeColor="text1"/>
          <w:szCs w:val="28"/>
        </w:rPr>
        <w:t>壓接式之</w:t>
      </w:r>
      <w:r w:rsidRPr="00CD5E81">
        <w:rPr>
          <w:color w:val="000000" w:themeColor="text1"/>
          <w:szCs w:val="28"/>
        </w:rPr>
        <w:t>[ASTM C564]</w:t>
      </w:r>
      <w:r w:rsidRPr="00CD5E81">
        <w:rPr>
          <w:rFonts w:hint="eastAsia"/>
          <w:color w:val="000000" w:themeColor="text1"/>
          <w:szCs w:val="28"/>
        </w:rPr>
        <w:t>合成橡膠墊片</w:t>
      </w:r>
      <w:r w:rsidRPr="00CD5E81">
        <w:rPr>
          <w:color w:val="000000" w:themeColor="text1"/>
          <w:szCs w:val="28"/>
        </w:rPr>
        <w:t>[</w:t>
      </w:r>
      <w:r w:rsidRPr="00CD5E81">
        <w:rPr>
          <w:rFonts w:hint="eastAsia"/>
          <w:color w:val="000000" w:themeColor="text1"/>
          <w:szCs w:val="28"/>
        </w:rPr>
        <w:t>青鉛麻絲</w:t>
      </w:r>
      <w:r w:rsidRPr="00CD5E81">
        <w:rPr>
          <w:color w:val="000000" w:themeColor="text1"/>
          <w:szCs w:val="28"/>
        </w:rPr>
        <w:t>]</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lastRenderedPageBreak/>
        <w:t>(2)</w:t>
      </w:r>
      <w:r w:rsidR="00C56412" w:rsidRPr="00CD5E81">
        <w:rPr>
          <w:rFonts w:hint="eastAsia"/>
          <w:color w:val="000000" w:themeColor="text1"/>
          <w:szCs w:val="28"/>
        </w:rPr>
        <w:t>衛生排水用套接鑄鐵管</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A.</w:t>
      </w:r>
      <w:r w:rsidRPr="00CD5E81">
        <w:rPr>
          <w:rFonts w:hint="eastAsia"/>
          <w:color w:val="000000" w:themeColor="text1"/>
          <w:szCs w:val="28"/>
        </w:rPr>
        <w:t>鑄鐵管</w:t>
      </w:r>
      <w:r w:rsidRPr="00CD5E81">
        <w:rPr>
          <w:color w:val="000000" w:themeColor="text1"/>
          <w:szCs w:val="28"/>
        </w:rPr>
        <w:t>[CISPI 301]</w:t>
      </w:r>
      <w:r w:rsidRPr="00CD5E81">
        <w:rPr>
          <w:rFonts w:hint="eastAsia"/>
          <w:color w:val="000000" w:themeColor="text1"/>
          <w:szCs w:val="28"/>
        </w:rPr>
        <w:t>，套接式，</w:t>
      </w:r>
      <w:r w:rsidRPr="00CD5E81">
        <w:rPr>
          <w:color w:val="000000" w:themeColor="text1"/>
          <w:szCs w:val="28"/>
        </w:rPr>
        <w:t>[</w:t>
      </w:r>
      <w:r w:rsidRPr="00CD5E81">
        <w:rPr>
          <w:rFonts w:hint="eastAsia"/>
          <w:color w:val="000000" w:themeColor="text1"/>
          <w:szCs w:val="28"/>
        </w:rPr>
        <w:t>實用級</w:t>
      </w:r>
      <w:r w:rsidRPr="00CD5E81">
        <w:rPr>
          <w:color w:val="000000" w:themeColor="text1"/>
          <w:szCs w:val="28"/>
        </w:rPr>
        <w:t>]</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B.</w:t>
      </w:r>
      <w:r w:rsidRPr="00CD5E81">
        <w:rPr>
          <w:rFonts w:hint="eastAsia"/>
          <w:color w:val="000000" w:themeColor="text1"/>
          <w:szCs w:val="28"/>
        </w:rPr>
        <w:t>管配件：鑄鐵。</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C.</w:t>
      </w:r>
      <w:r w:rsidRPr="00CD5E81">
        <w:rPr>
          <w:rFonts w:hint="eastAsia"/>
          <w:color w:val="000000" w:themeColor="text1"/>
          <w:szCs w:val="28"/>
        </w:rPr>
        <w:t>接頭：</w:t>
      </w:r>
      <w:r w:rsidRPr="00CD5E81">
        <w:rPr>
          <w:color w:val="000000" w:themeColor="text1"/>
          <w:szCs w:val="28"/>
        </w:rPr>
        <w:t>[</w:t>
      </w:r>
      <w:r w:rsidRPr="00CD5E81">
        <w:rPr>
          <w:rFonts w:hint="eastAsia"/>
          <w:color w:val="000000" w:themeColor="text1"/>
          <w:szCs w:val="28"/>
        </w:rPr>
        <w:t>合成橡膠墊片及不銹鋼管夾與護板組件</w:t>
      </w:r>
      <w:r w:rsidRPr="00CD5E81">
        <w:rPr>
          <w:color w:val="000000" w:themeColor="text1"/>
          <w:szCs w:val="28"/>
        </w:rPr>
        <w:t>][</w:t>
      </w:r>
      <w:r w:rsidRPr="00CD5E81">
        <w:rPr>
          <w:rFonts w:hint="eastAsia"/>
          <w:color w:val="000000" w:themeColor="text1"/>
          <w:szCs w:val="28"/>
        </w:rPr>
        <w:t>機械開槽式</w:t>
      </w:r>
      <w:r w:rsidRPr="00CD5E81">
        <w:rPr>
          <w:color w:val="000000" w:themeColor="text1"/>
          <w:szCs w:val="28"/>
        </w:rPr>
        <w:t>]</w:t>
      </w:r>
      <w:r w:rsidRPr="00CD5E81">
        <w:rPr>
          <w:rFonts w:hint="eastAsia"/>
          <w:color w:val="000000" w:themeColor="text1"/>
          <w:szCs w:val="28"/>
        </w:rPr>
        <w:t>管接頭。</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(3)</w:t>
      </w:r>
      <w:r w:rsidR="00C56412" w:rsidRPr="00CD5E81">
        <w:rPr>
          <w:rFonts w:hint="eastAsia"/>
          <w:color w:val="000000" w:themeColor="text1"/>
          <w:szCs w:val="28"/>
        </w:rPr>
        <w:t>衛生排水用ABS管</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A.ABS</w:t>
      </w:r>
      <w:r w:rsidRPr="00CD5E81">
        <w:rPr>
          <w:rFonts w:hint="eastAsia"/>
          <w:color w:val="000000" w:themeColor="text1"/>
          <w:szCs w:val="28"/>
        </w:rPr>
        <w:t>管：</w:t>
      </w:r>
      <w:r w:rsidR="00307161" w:rsidRPr="00CD5E81">
        <w:rPr>
          <w:rFonts w:hint="eastAsia"/>
          <w:color w:val="000000" w:themeColor="text1"/>
          <w:szCs w:val="28"/>
        </w:rPr>
        <w:t>[CNS 13474]</w:t>
      </w:r>
      <w:r w:rsidR="00307161" w:rsidRPr="00CD5E81">
        <w:rPr>
          <w:color w:val="000000" w:themeColor="text1"/>
          <w:szCs w:val="28"/>
        </w:rPr>
        <w:t xml:space="preserve"> </w:t>
      </w:r>
      <w:r w:rsidRPr="00CD5E81">
        <w:rPr>
          <w:color w:val="000000" w:themeColor="text1"/>
          <w:szCs w:val="28"/>
        </w:rPr>
        <w:t>[ASTM D2680</w:t>
      </w:r>
      <w:r w:rsidRPr="00CD5E81">
        <w:rPr>
          <w:rFonts w:hint="eastAsia"/>
          <w:color w:val="000000" w:themeColor="text1"/>
          <w:szCs w:val="28"/>
        </w:rPr>
        <w:t>或</w:t>
      </w:r>
      <w:r w:rsidRPr="00CD5E81">
        <w:rPr>
          <w:color w:val="000000" w:themeColor="text1"/>
          <w:szCs w:val="28"/>
        </w:rPr>
        <w:t>D2751]</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B.</w:t>
      </w:r>
      <w:r w:rsidRPr="00CD5E81">
        <w:rPr>
          <w:rFonts w:hint="eastAsia"/>
          <w:color w:val="000000" w:themeColor="text1"/>
          <w:szCs w:val="28"/>
        </w:rPr>
        <w:t>管配件：</w:t>
      </w:r>
      <w:r w:rsidRPr="00CD5E81">
        <w:rPr>
          <w:color w:val="000000" w:themeColor="text1"/>
          <w:szCs w:val="28"/>
        </w:rPr>
        <w:t>ABS</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C.</w:t>
      </w:r>
      <w:r w:rsidRPr="00CD5E81">
        <w:rPr>
          <w:rFonts w:hint="eastAsia"/>
          <w:color w:val="000000" w:themeColor="text1"/>
          <w:szCs w:val="28"/>
        </w:rPr>
        <w:t>接頭：</w:t>
      </w:r>
      <w:r w:rsidRPr="00CD5E81">
        <w:rPr>
          <w:color w:val="000000" w:themeColor="text1"/>
          <w:szCs w:val="28"/>
        </w:rPr>
        <w:t>[ASTM D2235][ABS</w:t>
      </w:r>
      <w:r w:rsidRPr="00CD5E81">
        <w:rPr>
          <w:rFonts w:hint="eastAsia"/>
          <w:color w:val="000000" w:themeColor="text1"/>
          <w:szCs w:val="28"/>
        </w:rPr>
        <w:t>專用膠合劑</w:t>
      </w:r>
      <w:r w:rsidRPr="00CD5E81">
        <w:rPr>
          <w:color w:val="000000" w:themeColor="text1"/>
          <w:szCs w:val="28"/>
        </w:rPr>
        <w:t>]</w:t>
      </w:r>
      <w:r w:rsidRPr="00CD5E81">
        <w:rPr>
          <w:rFonts w:hint="eastAsia"/>
          <w:color w:val="000000" w:themeColor="text1"/>
          <w:szCs w:val="28"/>
        </w:rPr>
        <w:t>溶劑接合。</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(4)</w:t>
      </w:r>
      <w:r w:rsidR="00307161" w:rsidRPr="00CD5E81">
        <w:rPr>
          <w:rFonts w:hint="eastAsia"/>
          <w:color w:val="000000" w:themeColor="text1"/>
          <w:szCs w:val="28"/>
        </w:rPr>
        <w:t>衛生排水用PVC管</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A.PVC</w:t>
      </w:r>
      <w:r w:rsidRPr="00CD5E81">
        <w:rPr>
          <w:rFonts w:hint="eastAsia"/>
          <w:color w:val="000000" w:themeColor="text1"/>
          <w:szCs w:val="28"/>
        </w:rPr>
        <w:t>管：</w:t>
      </w:r>
      <w:r w:rsidR="00307161" w:rsidRPr="00CD5E81">
        <w:rPr>
          <w:rFonts w:hint="eastAsia"/>
          <w:color w:val="000000" w:themeColor="text1"/>
          <w:szCs w:val="28"/>
        </w:rPr>
        <w:t>[CNS 1298]</w:t>
      </w:r>
      <w:r w:rsidR="00307161" w:rsidRPr="00CD5E81">
        <w:rPr>
          <w:color w:val="000000" w:themeColor="text1"/>
          <w:szCs w:val="28"/>
        </w:rPr>
        <w:t xml:space="preserve"> </w:t>
      </w:r>
      <w:r w:rsidRPr="00CD5E81">
        <w:rPr>
          <w:color w:val="000000" w:themeColor="text1"/>
          <w:szCs w:val="28"/>
        </w:rPr>
        <w:t>[ASTM D2729]</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B.</w:t>
      </w:r>
      <w:r w:rsidRPr="00CD5E81">
        <w:rPr>
          <w:rFonts w:hint="eastAsia"/>
          <w:color w:val="000000" w:themeColor="text1"/>
          <w:szCs w:val="28"/>
        </w:rPr>
        <w:t>管配件：</w:t>
      </w:r>
      <w:r w:rsidRPr="00CD5E81">
        <w:rPr>
          <w:color w:val="000000" w:themeColor="text1"/>
          <w:szCs w:val="28"/>
        </w:rPr>
        <w:t>PVC</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C.</w:t>
      </w:r>
      <w:r w:rsidRPr="00CD5E81">
        <w:rPr>
          <w:rFonts w:hint="eastAsia"/>
          <w:color w:val="000000" w:themeColor="text1"/>
          <w:szCs w:val="28"/>
        </w:rPr>
        <w:t>接頭：</w:t>
      </w:r>
      <w:r w:rsidR="00307161" w:rsidRPr="00CD5E81">
        <w:rPr>
          <w:rFonts w:hint="eastAsia"/>
          <w:color w:val="000000" w:themeColor="text1"/>
          <w:szCs w:val="28"/>
        </w:rPr>
        <w:t>[CNS 6224]</w:t>
      </w:r>
      <w:r w:rsidR="00307161" w:rsidRPr="00CD5E81">
        <w:rPr>
          <w:color w:val="000000" w:themeColor="text1"/>
          <w:szCs w:val="28"/>
        </w:rPr>
        <w:t xml:space="preserve"> </w:t>
      </w:r>
      <w:r w:rsidRPr="00CD5E81">
        <w:rPr>
          <w:color w:val="000000" w:themeColor="text1"/>
          <w:szCs w:val="28"/>
        </w:rPr>
        <w:t>[ASTM D2855]</w:t>
      </w:r>
      <w:r w:rsidRPr="00CD5E81">
        <w:rPr>
          <w:rFonts w:hint="eastAsia"/>
          <w:color w:val="000000" w:themeColor="text1"/>
          <w:szCs w:val="28"/>
        </w:rPr>
        <w:t>，溶劑接合。</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(5)</w:t>
      </w:r>
      <w:r w:rsidR="00307161" w:rsidRPr="00CD5E81">
        <w:rPr>
          <w:rFonts w:hint="eastAsia"/>
          <w:color w:val="000000" w:themeColor="text1"/>
          <w:szCs w:val="28"/>
        </w:rPr>
        <w:t>衛生排水用銅管</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A.</w:t>
      </w:r>
      <w:r w:rsidRPr="00CD5E81">
        <w:rPr>
          <w:rFonts w:hint="eastAsia"/>
          <w:color w:val="000000" w:themeColor="text1"/>
          <w:szCs w:val="28"/>
        </w:rPr>
        <w:t>銅管：</w:t>
      </w:r>
      <w:r w:rsidRPr="00CD5E81">
        <w:rPr>
          <w:color w:val="000000" w:themeColor="text1"/>
          <w:szCs w:val="28"/>
        </w:rPr>
        <w:t>[ASTM B306 DWV]</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B.</w:t>
      </w:r>
      <w:r w:rsidRPr="00CD5E81">
        <w:rPr>
          <w:rFonts w:hint="eastAsia"/>
          <w:color w:val="000000" w:themeColor="text1"/>
          <w:szCs w:val="28"/>
        </w:rPr>
        <w:t>管配件：</w:t>
      </w:r>
      <w:r w:rsidRPr="00CD5E81">
        <w:rPr>
          <w:color w:val="000000" w:themeColor="text1"/>
          <w:szCs w:val="28"/>
        </w:rPr>
        <w:t>[ANSI/ASME B16.23]</w:t>
      </w:r>
      <w:r w:rsidRPr="00CD5E81">
        <w:rPr>
          <w:rFonts w:hint="eastAsia"/>
          <w:color w:val="000000" w:themeColor="text1"/>
          <w:szCs w:val="28"/>
        </w:rPr>
        <w:t>，鑄銅，或</w:t>
      </w:r>
      <w:r w:rsidRPr="00CD5E81">
        <w:rPr>
          <w:color w:val="000000" w:themeColor="text1"/>
          <w:szCs w:val="28"/>
        </w:rPr>
        <w:t>[ANSI/ASME</w:t>
      </w:r>
      <w:r w:rsidRPr="00CD5E81">
        <w:rPr>
          <w:rFonts w:hint="eastAsia"/>
          <w:color w:val="000000" w:themeColor="text1"/>
          <w:szCs w:val="28"/>
        </w:rPr>
        <w:t>，</w:t>
      </w:r>
      <w:r w:rsidRPr="00CD5E81">
        <w:rPr>
          <w:color w:val="000000" w:themeColor="text1"/>
          <w:szCs w:val="28"/>
        </w:rPr>
        <w:t>B16.29]</w:t>
      </w:r>
      <w:r w:rsidRPr="00CD5E81">
        <w:rPr>
          <w:rFonts w:hint="eastAsia"/>
          <w:color w:val="000000" w:themeColor="text1"/>
          <w:szCs w:val="28"/>
        </w:rPr>
        <w:t>，鍛銅。</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C.</w:t>
      </w:r>
      <w:r w:rsidRPr="00CD5E81">
        <w:rPr>
          <w:rFonts w:hint="eastAsia"/>
          <w:color w:val="000000" w:themeColor="text1"/>
          <w:szCs w:val="28"/>
        </w:rPr>
        <w:t>接頭：</w:t>
      </w:r>
      <w:r w:rsidRPr="00CD5E81">
        <w:rPr>
          <w:color w:val="000000" w:themeColor="text1"/>
          <w:szCs w:val="28"/>
        </w:rPr>
        <w:t>[ANSI/ASTM B32 GR.50B]</w:t>
      </w:r>
      <w:r w:rsidRPr="00CD5E81">
        <w:rPr>
          <w:rFonts w:hint="eastAsia"/>
          <w:color w:val="000000" w:themeColor="text1"/>
          <w:szCs w:val="28"/>
        </w:rPr>
        <w:t>，軟焊。</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(6)</w:t>
      </w:r>
      <w:r w:rsidR="00307161" w:rsidRPr="00CD5E81">
        <w:rPr>
          <w:rFonts w:hint="eastAsia"/>
          <w:color w:val="000000" w:themeColor="text1"/>
          <w:szCs w:val="28"/>
        </w:rPr>
        <w:t>自來水用PE管</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A.PE</w:t>
      </w:r>
      <w:r w:rsidRPr="00CD5E81">
        <w:rPr>
          <w:rFonts w:hint="eastAsia"/>
          <w:color w:val="000000" w:themeColor="text1"/>
          <w:szCs w:val="28"/>
        </w:rPr>
        <w:t>管：</w:t>
      </w:r>
      <w:r w:rsidR="00307161" w:rsidRPr="00CD5E81">
        <w:rPr>
          <w:rFonts w:hint="eastAsia"/>
          <w:color w:val="000000" w:themeColor="text1"/>
          <w:szCs w:val="28"/>
        </w:rPr>
        <w:t>[CNS 2456-2]</w:t>
      </w:r>
      <w:r w:rsidR="00307161" w:rsidRPr="00CD5E81">
        <w:rPr>
          <w:color w:val="000000" w:themeColor="text1"/>
          <w:szCs w:val="28"/>
        </w:rPr>
        <w:t xml:space="preserve"> </w:t>
      </w:r>
      <w:r w:rsidRPr="00CD5E81">
        <w:rPr>
          <w:color w:val="000000" w:themeColor="text1"/>
          <w:szCs w:val="28"/>
        </w:rPr>
        <w:t>[ASTM D1248] Type[</w:t>
      </w:r>
      <w:r w:rsidRPr="00CD5E81">
        <w:rPr>
          <w:rFonts w:hint="eastAsia"/>
          <w:color w:val="000000" w:themeColor="text1"/>
          <w:szCs w:val="28"/>
        </w:rPr>
        <w:t>Ⅲ</w:t>
      </w:r>
      <w:r w:rsidRPr="00CD5E81">
        <w:rPr>
          <w:color w:val="000000" w:themeColor="text1"/>
          <w:szCs w:val="28"/>
        </w:rPr>
        <w:t>][</w:t>
      </w:r>
      <w:r w:rsidRPr="00CD5E81">
        <w:rPr>
          <w:rFonts w:hint="eastAsia"/>
          <w:color w:val="000000" w:themeColor="text1"/>
          <w:szCs w:val="28"/>
        </w:rPr>
        <w:t>Ⅳ</w:t>
      </w:r>
      <w:r w:rsidRPr="00CD5E81">
        <w:rPr>
          <w:color w:val="000000" w:themeColor="text1"/>
          <w:szCs w:val="28"/>
        </w:rPr>
        <w:t>]</w:t>
      </w:r>
      <w:r w:rsidR="00307161" w:rsidRPr="00CD5E81">
        <w:rPr>
          <w:rFonts w:hint="eastAsia"/>
          <w:color w:val="000000" w:themeColor="text1"/>
        </w:rPr>
        <w:t xml:space="preserve"> </w:t>
      </w:r>
      <w:r w:rsidR="00307161" w:rsidRPr="00CD5E81">
        <w:rPr>
          <w:rFonts w:hint="eastAsia"/>
          <w:color w:val="000000" w:themeColor="text1"/>
          <w:szCs w:val="28"/>
        </w:rPr>
        <w:t>[高密度聚乙烯塑膠管]</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B.</w:t>
      </w:r>
      <w:r w:rsidRPr="00CD5E81">
        <w:rPr>
          <w:rFonts w:hint="eastAsia"/>
          <w:color w:val="000000" w:themeColor="text1"/>
          <w:szCs w:val="28"/>
        </w:rPr>
        <w:t>管配件：</w:t>
      </w:r>
      <w:r w:rsidRPr="00CD5E81">
        <w:rPr>
          <w:color w:val="000000" w:themeColor="text1"/>
          <w:szCs w:val="28"/>
        </w:rPr>
        <w:t>PE</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C.</w:t>
      </w:r>
      <w:r w:rsidRPr="00CD5E81">
        <w:rPr>
          <w:rFonts w:hint="eastAsia"/>
          <w:color w:val="000000" w:themeColor="text1"/>
          <w:szCs w:val="28"/>
        </w:rPr>
        <w:t>接頭：</w:t>
      </w:r>
      <w:r w:rsidRPr="00CD5E81">
        <w:rPr>
          <w:color w:val="000000" w:themeColor="text1"/>
          <w:szCs w:val="28"/>
        </w:rPr>
        <w:t>[</w:t>
      </w:r>
      <w:r w:rsidRPr="00CD5E81">
        <w:rPr>
          <w:rFonts w:hint="eastAsia"/>
          <w:color w:val="000000" w:themeColor="text1"/>
          <w:szCs w:val="28"/>
        </w:rPr>
        <w:t>對接溶焊</w:t>
      </w:r>
      <w:r w:rsidRPr="00CD5E81">
        <w:rPr>
          <w:color w:val="000000" w:themeColor="text1"/>
          <w:szCs w:val="28"/>
        </w:rPr>
        <w:t>][</w:t>
      </w:r>
      <w:r w:rsidRPr="00CD5E81">
        <w:rPr>
          <w:rFonts w:hint="eastAsia"/>
          <w:color w:val="000000" w:themeColor="text1"/>
          <w:szCs w:val="28"/>
        </w:rPr>
        <w:t>套接電溶</w:t>
      </w:r>
      <w:r w:rsidRPr="00CD5E81">
        <w:rPr>
          <w:color w:val="000000" w:themeColor="text1"/>
          <w:szCs w:val="28"/>
        </w:rPr>
        <w:t>]</w:t>
      </w:r>
      <w:r w:rsidRPr="00CD5E81">
        <w:rPr>
          <w:rFonts w:hint="eastAsia"/>
          <w:color w:val="000000" w:themeColor="text1"/>
          <w:szCs w:val="28"/>
        </w:rPr>
        <w:t>接合。</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(7)</w:t>
      </w:r>
      <w:r w:rsidR="00307161" w:rsidRPr="00CD5E81">
        <w:rPr>
          <w:rFonts w:hint="eastAsia"/>
          <w:color w:val="000000" w:themeColor="text1"/>
          <w:szCs w:val="28"/>
        </w:rPr>
        <w:t>自來水用鑄鐵管</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A.</w:t>
      </w:r>
      <w:r w:rsidRPr="00CD5E81">
        <w:rPr>
          <w:rFonts w:hint="eastAsia"/>
          <w:color w:val="000000" w:themeColor="text1"/>
          <w:szCs w:val="28"/>
        </w:rPr>
        <w:t>鑄鐵管：</w:t>
      </w:r>
      <w:r w:rsidR="00307161" w:rsidRPr="00CD5E81">
        <w:rPr>
          <w:rFonts w:hint="eastAsia"/>
          <w:color w:val="000000" w:themeColor="text1"/>
          <w:szCs w:val="28"/>
        </w:rPr>
        <w:t>[CNS 10808]</w:t>
      </w:r>
      <w:r w:rsidR="00307161" w:rsidRPr="00CD5E81">
        <w:rPr>
          <w:color w:val="000000" w:themeColor="text1"/>
          <w:szCs w:val="28"/>
        </w:rPr>
        <w:t xml:space="preserve"> </w:t>
      </w:r>
      <w:r w:rsidRPr="00CD5E81">
        <w:rPr>
          <w:color w:val="000000" w:themeColor="text1"/>
          <w:szCs w:val="28"/>
        </w:rPr>
        <w:t>[ASTM/AWWA C151]</w:t>
      </w:r>
      <w:r w:rsidRPr="00CD5E81">
        <w:rPr>
          <w:rFonts w:hint="eastAsia"/>
          <w:color w:val="000000" w:themeColor="text1"/>
          <w:szCs w:val="28"/>
        </w:rPr>
        <w:t>延性鑄鐵管。</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lastRenderedPageBreak/>
        <w:t>B.</w:t>
      </w:r>
      <w:r w:rsidRPr="00CD5E81">
        <w:rPr>
          <w:rFonts w:hint="eastAsia"/>
          <w:color w:val="000000" w:themeColor="text1"/>
          <w:szCs w:val="28"/>
        </w:rPr>
        <w:t>管配件：</w:t>
      </w:r>
      <w:r w:rsidRPr="00CD5E81">
        <w:rPr>
          <w:color w:val="000000" w:themeColor="text1"/>
          <w:szCs w:val="28"/>
        </w:rPr>
        <w:t>[</w:t>
      </w:r>
      <w:r w:rsidRPr="00CD5E81">
        <w:rPr>
          <w:rFonts w:hint="eastAsia"/>
          <w:color w:val="000000" w:themeColor="text1"/>
          <w:szCs w:val="28"/>
        </w:rPr>
        <w:t>延性</w:t>
      </w:r>
      <w:r w:rsidRPr="00CD5E81">
        <w:rPr>
          <w:color w:val="000000" w:themeColor="text1"/>
          <w:szCs w:val="28"/>
        </w:rPr>
        <w:t>][</w:t>
      </w:r>
      <w:r w:rsidRPr="00CD5E81">
        <w:rPr>
          <w:rFonts w:hint="eastAsia"/>
          <w:color w:val="000000" w:themeColor="text1"/>
          <w:szCs w:val="28"/>
        </w:rPr>
        <w:t>灰</w:t>
      </w:r>
      <w:r w:rsidRPr="00CD5E81">
        <w:rPr>
          <w:color w:val="000000" w:themeColor="text1"/>
          <w:szCs w:val="28"/>
        </w:rPr>
        <w:t>]</w:t>
      </w:r>
      <w:r w:rsidRPr="00CD5E81">
        <w:rPr>
          <w:rFonts w:hint="eastAsia"/>
          <w:color w:val="000000" w:themeColor="text1"/>
          <w:szCs w:val="28"/>
        </w:rPr>
        <w:t>鑄鐵。</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C.</w:t>
      </w:r>
      <w:r w:rsidRPr="00CD5E81">
        <w:rPr>
          <w:rFonts w:hint="eastAsia"/>
          <w:color w:val="000000" w:themeColor="text1"/>
          <w:szCs w:val="28"/>
        </w:rPr>
        <w:t>接頭：承口及插口，</w:t>
      </w:r>
      <w:r w:rsidR="00307161" w:rsidRPr="00CD5E81">
        <w:rPr>
          <w:rFonts w:hint="eastAsia"/>
          <w:color w:val="000000" w:themeColor="text1"/>
          <w:szCs w:val="28"/>
        </w:rPr>
        <w:t>[CNS 2794]</w:t>
      </w:r>
      <w:r w:rsidR="00307161" w:rsidRPr="00CD5E81">
        <w:rPr>
          <w:color w:val="000000" w:themeColor="text1"/>
          <w:szCs w:val="28"/>
        </w:rPr>
        <w:t xml:space="preserve"> </w:t>
      </w:r>
      <w:r w:rsidRPr="00CD5E81">
        <w:rPr>
          <w:color w:val="000000" w:themeColor="text1"/>
          <w:szCs w:val="28"/>
        </w:rPr>
        <w:t>[ANSI/AWWA C111</w:t>
      </w:r>
      <w:r w:rsidRPr="00CD5E81">
        <w:rPr>
          <w:rFonts w:hint="eastAsia"/>
          <w:color w:val="000000" w:themeColor="text1"/>
          <w:szCs w:val="28"/>
        </w:rPr>
        <w:t>橡膠墊片附</w:t>
      </w:r>
      <w:smartTag w:uri="urn:schemas-microsoft-com:office:smarttags" w:element="chmetcnv">
        <w:smartTagPr>
          <w:attr w:name="UnitName" w:val="mm"/>
          <w:attr w:name="SourceValue" w:val="19"/>
          <w:attr w:name="HasSpace" w:val="False"/>
          <w:attr w:name="Negative" w:val="False"/>
          <w:attr w:name="NumberType" w:val="1"/>
          <w:attr w:name="TCSC" w:val="0"/>
        </w:smartTagPr>
        <w:r w:rsidRPr="00CD5E81">
          <w:rPr>
            <w:color w:val="000000" w:themeColor="text1"/>
            <w:szCs w:val="28"/>
          </w:rPr>
          <w:t>19mm</w:t>
        </w:r>
      </w:smartTag>
      <w:r w:rsidRPr="00CD5E81">
        <w:rPr>
          <w:rFonts w:hint="eastAsia"/>
          <w:color w:val="000000" w:themeColor="text1"/>
          <w:szCs w:val="28"/>
        </w:rPr>
        <w:t>（</w:t>
      </w:r>
      <w:r w:rsidRPr="00CD5E81">
        <w:rPr>
          <w:color w:val="000000" w:themeColor="text1"/>
          <w:szCs w:val="28"/>
        </w:rPr>
        <w:t>3/</w:t>
      </w:r>
      <w:smartTag w:uri="urn:schemas-microsoft-com:office:smarttags" w:element="chmetcnv">
        <w:smartTagPr>
          <w:attr w:name="UnitName" w:val="in"/>
          <w:attr w:name="SourceValue" w:val="4"/>
          <w:attr w:name="HasSpace" w:val="False"/>
          <w:attr w:name="Negative" w:val="False"/>
          <w:attr w:name="NumberType" w:val="1"/>
          <w:attr w:name="TCSC" w:val="0"/>
        </w:smartTagPr>
        <w:r w:rsidRPr="00CD5E81">
          <w:rPr>
            <w:color w:val="000000" w:themeColor="text1"/>
            <w:szCs w:val="28"/>
          </w:rPr>
          <w:t>4in</w:t>
        </w:r>
      </w:smartTag>
      <w:r w:rsidRPr="00CD5E81">
        <w:rPr>
          <w:rFonts w:hint="eastAsia"/>
          <w:color w:val="000000" w:themeColor="text1"/>
          <w:szCs w:val="28"/>
        </w:rPr>
        <w:t>）直徑拉桿</w:t>
      </w:r>
      <w:r w:rsidRPr="00CD5E81">
        <w:rPr>
          <w:color w:val="000000" w:themeColor="text1"/>
          <w:szCs w:val="28"/>
        </w:rPr>
        <w:t>]</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(8)</w:t>
      </w:r>
      <w:r w:rsidR="00307161" w:rsidRPr="00CD5E81">
        <w:rPr>
          <w:rFonts w:hint="eastAsia"/>
          <w:color w:val="000000" w:themeColor="text1"/>
          <w:szCs w:val="28"/>
        </w:rPr>
        <w:t>碳鋼鋼管（鍍鋅）</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A.</w:t>
      </w:r>
      <w:r w:rsidRPr="00CD5E81">
        <w:rPr>
          <w:rFonts w:hint="eastAsia"/>
          <w:color w:val="000000" w:themeColor="text1"/>
          <w:szCs w:val="28"/>
        </w:rPr>
        <w:t>鋼管：</w:t>
      </w:r>
      <w:r w:rsidR="001F7D48" w:rsidRPr="00CD5E81">
        <w:rPr>
          <w:rFonts w:hint="eastAsia"/>
          <w:color w:val="000000" w:themeColor="text1"/>
          <w:szCs w:val="28"/>
        </w:rPr>
        <w:t>[CNS 6445 B級]</w:t>
      </w:r>
      <w:r w:rsidR="001F7D48" w:rsidRPr="00CD5E81">
        <w:rPr>
          <w:color w:val="000000" w:themeColor="text1"/>
          <w:szCs w:val="28"/>
        </w:rPr>
        <w:t xml:space="preserve"> </w:t>
      </w:r>
      <w:r w:rsidRPr="00CD5E81">
        <w:rPr>
          <w:color w:val="000000" w:themeColor="text1"/>
          <w:szCs w:val="28"/>
        </w:rPr>
        <w:t>[ASTM A53</w:t>
      </w:r>
      <w:r w:rsidRPr="00CD5E81">
        <w:rPr>
          <w:rFonts w:hint="eastAsia"/>
          <w:color w:val="000000" w:themeColor="text1"/>
          <w:szCs w:val="28"/>
        </w:rPr>
        <w:t>或</w:t>
      </w:r>
      <w:r w:rsidRPr="00CD5E81">
        <w:rPr>
          <w:color w:val="000000" w:themeColor="text1"/>
          <w:szCs w:val="28"/>
        </w:rPr>
        <w:t>A120]</w:t>
      </w:r>
      <w:r w:rsidRPr="00CD5E81">
        <w:rPr>
          <w:rFonts w:hint="eastAsia"/>
          <w:color w:val="000000" w:themeColor="text1"/>
          <w:szCs w:val="28"/>
        </w:rPr>
        <w:t>，壁厚</w:t>
      </w:r>
      <w:r w:rsidRPr="00CD5E81">
        <w:rPr>
          <w:color w:val="000000" w:themeColor="text1"/>
          <w:szCs w:val="28"/>
        </w:rPr>
        <w:t>[Sch.40]</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B.</w:t>
      </w:r>
      <w:r w:rsidRPr="00CD5E81">
        <w:rPr>
          <w:rFonts w:hint="eastAsia"/>
          <w:color w:val="000000" w:themeColor="text1"/>
          <w:szCs w:val="28"/>
        </w:rPr>
        <w:t>管配件：</w:t>
      </w:r>
      <w:r w:rsidR="001F7D48" w:rsidRPr="00CD5E81">
        <w:rPr>
          <w:rFonts w:hint="eastAsia"/>
          <w:color w:val="000000" w:themeColor="text1"/>
          <w:szCs w:val="28"/>
        </w:rPr>
        <w:t>[CNS 2943]</w:t>
      </w:r>
      <w:r w:rsidRPr="00CD5E81">
        <w:rPr>
          <w:color w:val="000000" w:themeColor="text1"/>
          <w:szCs w:val="28"/>
        </w:rPr>
        <w:t>[ANSI/ASME B16.3]</w:t>
      </w:r>
      <w:r w:rsidRPr="00CD5E81">
        <w:rPr>
          <w:rFonts w:hint="eastAsia"/>
          <w:color w:val="000000" w:themeColor="text1"/>
          <w:szCs w:val="28"/>
        </w:rPr>
        <w:t>展性鑄鐵螺紋式，及</w:t>
      </w:r>
      <w:r w:rsidRPr="00CD5E81">
        <w:rPr>
          <w:color w:val="000000" w:themeColor="text1"/>
          <w:szCs w:val="28"/>
        </w:rPr>
        <w:t>[ASTM A234]</w:t>
      </w:r>
      <w:r w:rsidRPr="00CD5E81">
        <w:rPr>
          <w:rFonts w:hint="eastAsia"/>
          <w:color w:val="000000" w:themeColor="text1"/>
          <w:szCs w:val="28"/>
        </w:rPr>
        <w:t>鍛鋼焊接式。</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C.</w:t>
      </w:r>
      <w:r w:rsidRPr="00CD5E81">
        <w:rPr>
          <w:rFonts w:hint="eastAsia"/>
          <w:color w:val="000000" w:themeColor="text1"/>
          <w:szCs w:val="28"/>
        </w:rPr>
        <w:t>接頭：</w:t>
      </w:r>
      <w:r w:rsidR="001F7D48" w:rsidRPr="00CD5E81">
        <w:rPr>
          <w:rFonts w:hint="eastAsia"/>
          <w:color w:val="000000" w:themeColor="text1"/>
          <w:szCs w:val="28"/>
        </w:rPr>
        <w:t>管徑</w:t>
      </w:r>
      <w:smartTag w:uri="urn:schemas-microsoft-com:office:smarttags" w:element="chmetcnv">
        <w:smartTagPr>
          <w:attr w:name="UnitName" w:val="mm"/>
          <w:attr w:name="SourceValue" w:val="50"/>
          <w:attr w:name="HasSpace" w:val="False"/>
          <w:attr w:name="Negative" w:val="False"/>
          <w:attr w:name="NumberType" w:val="1"/>
          <w:attr w:name="TCSC" w:val="0"/>
        </w:smartTagPr>
        <w:r w:rsidRPr="00CD5E81">
          <w:rPr>
            <w:color w:val="000000" w:themeColor="text1"/>
            <w:szCs w:val="28"/>
          </w:rPr>
          <w:t>50mm</w:t>
        </w:r>
      </w:smartTag>
      <w:r w:rsidRPr="00CD5E81">
        <w:rPr>
          <w:rFonts w:hint="eastAsia"/>
          <w:color w:val="000000" w:themeColor="text1"/>
          <w:szCs w:val="28"/>
        </w:rPr>
        <w:t>及以下之管線採螺紋式接合，</w:t>
      </w:r>
      <w:r w:rsidR="001F7D48" w:rsidRPr="00CD5E81">
        <w:rPr>
          <w:rFonts w:hint="eastAsia"/>
          <w:color w:val="000000" w:themeColor="text1"/>
          <w:szCs w:val="28"/>
        </w:rPr>
        <w:t>管徑</w:t>
      </w:r>
      <w:smartTag w:uri="urn:schemas-microsoft-com:office:smarttags" w:element="chmetcnv">
        <w:smartTagPr>
          <w:attr w:name="UnitName" w:val="mm"/>
          <w:attr w:name="SourceValue" w:val="65"/>
          <w:attr w:name="HasSpace" w:val="False"/>
          <w:attr w:name="Negative" w:val="False"/>
          <w:attr w:name="NumberType" w:val="1"/>
          <w:attr w:name="TCSC" w:val="0"/>
        </w:smartTagPr>
        <w:r w:rsidRPr="00CD5E81">
          <w:rPr>
            <w:color w:val="000000" w:themeColor="text1"/>
            <w:szCs w:val="28"/>
          </w:rPr>
          <w:t>65mm</w:t>
        </w:r>
      </w:smartTag>
      <w:r w:rsidRPr="00CD5E81">
        <w:rPr>
          <w:rFonts w:hint="eastAsia"/>
          <w:color w:val="000000" w:themeColor="text1"/>
          <w:szCs w:val="28"/>
        </w:rPr>
        <w:t>以上之管線採</w:t>
      </w:r>
      <w:r w:rsidR="001F7D48" w:rsidRPr="00CD5E81">
        <w:rPr>
          <w:rFonts w:hint="eastAsia"/>
          <w:color w:val="000000" w:themeColor="text1"/>
          <w:szCs w:val="28"/>
        </w:rPr>
        <w:t>[CNS 11612機械開槽式接頭接合]</w:t>
      </w:r>
      <w:r w:rsidR="001F7D48" w:rsidRPr="00CD5E81">
        <w:rPr>
          <w:color w:val="000000" w:themeColor="text1"/>
          <w:szCs w:val="28"/>
        </w:rPr>
        <w:t xml:space="preserve"> </w:t>
      </w:r>
      <w:r w:rsidRPr="00CD5E81">
        <w:rPr>
          <w:color w:val="000000" w:themeColor="text1"/>
          <w:szCs w:val="28"/>
        </w:rPr>
        <w:t>[AWS D1.1]</w:t>
      </w:r>
      <w:r w:rsidRPr="00CD5E81">
        <w:rPr>
          <w:rFonts w:hint="eastAsia"/>
          <w:color w:val="000000" w:themeColor="text1"/>
          <w:szCs w:val="28"/>
        </w:rPr>
        <w:t>焊接接合或</w:t>
      </w:r>
      <w:r w:rsidRPr="00CD5E81">
        <w:rPr>
          <w:color w:val="000000" w:themeColor="text1"/>
          <w:szCs w:val="28"/>
        </w:rPr>
        <w:t>[CNS 11612 B2770]</w:t>
      </w:r>
      <w:r w:rsidRPr="00CD5E81">
        <w:rPr>
          <w:rFonts w:hint="eastAsia"/>
          <w:color w:val="000000" w:themeColor="text1"/>
          <w:szCs w:val="28"/>
        </w:rPr>
        <w:t>機械開槽式接頭接合。</w:t>
      </w:r>
      <w:r w:rsidR="001F7D48" w:rsidRPr="00CD5E81">
        <w:rPr>
          <w:rFonts w:hint="eastAsia"/>
          <w:color w:val="000000" w:themeColor="text1"/>
          <w:szCs w:val="28"/>
        </w:rPr>
        <w:t xml:space="preserve">  ㎜及以下之管線採螺紋式接合， 65㎜以上之管線採 [[ANSI/AWS D1.1]銲接接合]。</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(9)</w:t>
      </w:r>
      <w:r w:rsidR="0059445C" w:rsidRPr="00CD5E81">
        <w:rPr>
          <w:rFonts w:hint="eastAsia"/>
          <w:color w:val="000000" w:themeColor="text1"/>
          <w:szCs w:val="28"/>
        </w:rPr>
        <w:t>自來水用銅管</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A.</w:t>
      </w:r>
      <w:r w:rsidRPr="00CD5E81">
        <w:rPr>
          <w:rFonts w:hint="eastAsia"/>
          <w:color w:val="000000" w:themeColor="text1"/>
          <w:szCs w:val="28"/>
        </w:rPr>
        <w:t>銅管：</w:t>
      </w:r>
      <w:r w:rsidR="0059445C" w:rsidRPr="00CD5E81">
        <w:rPr>
          <w:rFonts w:hint="eastAsia"/>
          <w:color w:val="000000" w:themeColor="text1"/>
          <w:szCs w:val="28"/>
        </w:rPr>
        <w:t>[CNS 5127]</w:t>
      </w:r>
      <w:r w:rsidRPr="00CD5E81">
        <w:rPr>
          <w:color w:val="000000" w:themeColor="text1"/>
          <w:szCs w:val="28"/>
        </w:rPr>
        <w:t>[ASTM B88[M][L][K]</w:t>
      </w:r>
      <w:r w:rsidRPr="00CD5E81">
        <w:rPr>
          <w:rFonts w:hint="eastAsia"/>
          <w:color w:val="000000" w:themeColor="text1"/>
          <w:szCs w:val="28"/>
        </w:rPr>
        <w:t>型</w:t>
      </w:r>
      <w:r w:rsidRPr="00CD5E81">
        <w:rPr>
          <w:color w:val="000000" w:themeColor="text1"/>
          <w:szCs w:val="28"/>
        </w:rPr>
        <w:t>]</w:t>
      </w:r>
      <w:r w:rsidRPr="00CD5E81">
        <w:rPr>
          <w:rFonts w:hint="eastAsia"/>
          <w:color w:val="000000" w:themeColor="text1"/>
          <w:szCs w:val="28"/>
        </w:rPr>
        <w:t>，</w:t>
      </w:r>
      <w:r w:rsidRPr="00CD5E81">
        <w:rPr>
          <w:color w:val="000000" w:themeColor="text1"/>
          <w:szCs w:val="28"/>
        </w:rPr>
        <w:t>[</w:t>
      </w:r>
      <w:r w:rsidRPr="00CD5E81">
        <w:rPr>
          <w:rFonts w:hint="eastAsia"/>
          <w:color w:val="000000" w:themeColor="text1"/>
          <w:szCs w:val="28"/>
        </w:rPr>
        <w:t>硬拉</w:t>
      </w:r>
      <w:r w:rsidRPr="00CD5E81">
        <w:rPr>
          <w:color w:val="000000" w:themeColor="text1"/>
          <w:szCs w:val="28"/>
        </w:rPr>
        <w:t>][</w:t>
      </w:r>
      <w:r w:rsidRPr="00CD5E81">
        <w:rPr>
          <w:rFonts w:hint="eastAsia"/>
          <w:color w:val="000000" w:themeColor="text1"/>
          <w:szCs w:val="28"/>
        </w:rPr>
        <w:t>退火處理</w:t>
      </w:r>
      <w:r w:rsidRPr="00CD5E81">
        <w:rPr>
          <w:color w:val="000000" w:themeColor="text1"/>
          <w:szCs w:val="28"/>
        </w:rPr>
        <w:t>]</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B.</w:t>
      </w:r>
      <w:r w:rsidRPr="00CD5E81">
        <w:rPr>
          <w:rFonts w:hint="eastAsia"/>
          <w:color w:val="000000" w:themeColor="text1"/>
          <w:szCs w:val="28"/>
        </w:rPr>
        <w:t>管配件：</w:t>
      </w:r>
      <w:r w:rsidRPr="00CD5E81">
        <w:rPr>
          <w:color w:val="000000" w:themeColor="text1"/>
          <w:szCs w:val="28"/>
        </w:rPr>
        <w:t>[ANSI/ASME 16.29</w:t>
      </w:r>
      <w:r w:rsidRPr="00CD5E81">
        <w:rPr>
          <w:rFonts w:hint="eastAsia"/>
          <w:color w:val="000000" w:themeColor="text1"/>
          <w:szCs w:val="28"/>
        </w:rPr>
        <w:t>鍛銅</w:t>
      </w:r>
      <w:r w:rsidRPr="00CD5E81">
        <w:rPr>
          <w:color w:val="000000" w:themeColor="text1"/>
          <w:szCs w:val="28"/>
        </w:rPr>
        <w:t>]</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C.</w:t>
      </w:r>
      <w:r w:rsidRPr="00CD5E81">
        <w:rPr>
          <w:rFonts w:hint="eastAsia"/>
          <w:color w:val="000000" w:themeColor="text1"/>
          <w:szCs w:val="28"/>
        </w:rPr>
        <w:t>接頭：</w:t>
      </w:r>
      <w:r w:rsidR="0059445C" w:rsidRPr="00CD5E81">
        <w:rPr>
          <w:rFonts w:hint="eastAsia"/>
          <w:color w:val="000000" w:themeColor="text1"/>
          <w:szCs w:val="28"/>
        </w:rPr>
        <w:t>[CNS 2475]</w:t>
      </w:r>
      <w:r w:rsidRPr="00CD5E81">
        <w:rPr>
          <w:color w:val="000000" w:themeColor="text1"/>
          <w:szCs w:val="28"/>
        </w:rPr>
        <w:t>[ANSI/ASTM B32 GR.95TA]</w:t>
      </w:r>
      <w:r w:rsidRPr="00CD5E81">
        <w:rPr>
          <w:rFonts w:hint="eastAsia"/>
          <w:color w:val="000000" w:themeColor="text1"/>
          <w:szCs w:val="28"/>
        </w:rPr>
        <w:t>軟焊，</w:t>
      </w:r>
      <w:r w:rsidR="0059445C" w:rsidRPr="00CD5E81">
        <w:rPr>
          <w:rFonts w:hint="eastAsia"/>
          <w:color w:val="000000" w:themeColor="text1"/>
          <w:szCs w:val="28"/>
        </w:rPr>
        <w:t>[CNS 2474]</w:t>
      </w:r>
      <w:r w:rsidRPr="00CD5E81">
        <w:rPr>
          <w:color w:val="000000" w:themeColor="text1"/>
          <w:szCs w:val="28"/>
        </w:rPr>
        <w:t>[AWS A5.8 BcuP]</w:t>
      </w:r>
      <w:r w:rsidRPr="00CD5E81">
        <w:rPr>
          <w:rFonts w:hint="eastAsia"/>
          <w:color w:val="000000" w:themeColor="text1"/>
          <w:szCs w:val="28"/>
        </w:rPr>
        <w:t>銀硬焊接合。</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(10)</w:t>
      </w:r>
      <w:r w:rsidR="0059445C" w:rsidRPr="00CD5E81">
        <w:rPr>
          <w:rFonts w:hint="eastAsia"/>
          <w:color w:val="000000" w:themeColor="text1"/>
          <w:szCs w:val="28"/>
        </w:rPr>
        <w:t>自來水用PVC管</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A. PVC</w:t>
      </w:r>
      <w:r w:rsidRPr="00CD5E81">
        <w:rPr>
          <w:rFonts w:hint="eastAsia"/>
          <w:color w:val="000000" w:themeColor="text1"/>
          <w:szCs w:val="28"/>
        </w:rPr>
        <w:t>管：</w:t>
      </w:r>
      <w:r w:rsidR="0059445C" w:rsidRPr="00CD5E81">
        <w:rPr>
          <w:rFonts w:hint="eastAsia"/>
          <w:color w:val="000000" w:themeColor="text1"/>
          <w:szCs w:val="28"/>
        </w:rPr>
        <w:t>[CNS 4053-1]</w:t>
      </w:r>
      <w:r w:rsidRPr="00CD5E81">
        <w:rPr>
          <w:color w:val="000000" w:themeColor="text1"/>
          <w:szCs w:val="28"/>
        </w:rPr>
        <w:t>[ASTM D1785 SCH.40][ASTM D2241]</w:t>
      </w:r>
      <w:r w:rsidRPr="00CD5E81">
        <w:rPr>
          <w:rFonts w:hint="eastAsia"/>
          <w:color w:val="000000" w:themeColor="text1"/>
          <w:szCs w:val="28"/>
        </w:rPr>
        <w:t>，管線／管壁厚應不小於相當</w:t>
      </w:r>
      <w:r w:rsidRPr="00CD5E81">
        <w:rPr>
          <w:color w:val="000000" w:themeColor="text1"/>
          <w:szCs w:val="28"/>
        </w:rPr>
        <w:t>10.5kgf/ cm2</w:t>
      </w:r>
      <w:r w:rsidRPr="00CD5E81">
        <w:rPr>
          <w:rFonts w:hint="eastAsia"/>
          <w:color w:val="000000" w:themeColor="text1"/>
          <w:szCs w:val="28"/>
        </w:rPr>
        <w:t>（約</w:t>
      </w:r>
      <w:r w:rsidRPr="00CD5E81">
        <w:rPr>
          <w:color w:val="000000" w:themeColor="text1"/>
          <w:szCs w:val="28"/>
        </w:rPr>
        <w:t>150 PSI</w:t>
      </w:r>
      <w:r w:rsidRPr="00CD5E81">
        <w:rPr>
          <w:rFonts w:hint="eastAsia"/>
          <w:color w:val="000000" w:themeColor="text1"/>
          <w:szCs w:val="28"/>
        </w:rPr>
        <w:t>之壓力等級）。</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B.</w:t>
      </w:r>
      <w:r w:rsidRPr="00CD5E81">
        <w:rPr>
          <w:rFonts w:hint="eastAsia"/>
          <w:color w:val="000000" w:themeColor="text1"/>
          <w:szCs w:val="28"/>
        </w:rPr>
        <w:t>管配件：</w:t>
      </w:r>
      <w:r w:rsidRPr="00CD5E81">
        <w:rPr>
          <w:color w:val="000000" w:themeColor="text1"/>
          <w:szCs w:val="28"/>
        </w:rPr>
        <w:t>PVC</w:t>
      </w:r>
      <w:r w:rsidRPr="00CD5E81">
        <w:rPr>
          <w:rFonts w:hint="eastAsia"/>
          <w:color w:val="000000" w:themeColor="text1"/>
          <w:szCs w:val="28"/>
        </w:rPr>
        <w:t>硬質，</w:t>
      </w:r>
      <w:r w:rsidR="0059445C" w:rsidRPr="00CD5E81">
        <w:rPr>
          <w:rFonts w:hint="eastAsia"/>
          <w:color w:val="000000" w:themeColor="text1"/>
          <w:szCs w:val="28"/>
        </w:rPr>
        <w:t>[CNS 2334]</w:t>
      </w:r>
      <w:r w:rsidRPr="00CD5E81">
        <w:rPr>
          <w:color w:val="000000" w:themeColor="text1"/>
          <w:szCs w:val="28"/>
        </w:rPr>
        <w:t>[ANSI/ASTM D2466]</w:t>
      </w:r>
      <w:r w:rsidRPr="00CD5E81">
        <w:rPr>
          <w:rFonts w:hint="eastAsia"/>
          <w:color w:val="000000" w:themeColor="text1"/>
          <w:szCs w:val="28"/>
        </w:rPr>
        <w:t>管接頭配件。</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C.</w:t>
      </w:r>
      <w:r w:rsidRPr="00CD5E81">
        <w:rPr>
          <w:rFonts w:hint="eastAsia"/>
          <w:color w:val="000000" w:themeColor="text1"/>
          <w:szCs w:val="28"/>
        </w:rPr>
        <w:t>接頭：</w:t>
      </w:r>
      <w:r w:rsidR="0059445C" w:rsidRPr="00CD5E81">
        <w:rPr>
          <w:rFonts w:hint="eastAsia"/>
          <w:color w:val="000000" w:themeColor="text1"/>
          <w:szCs w:val="28"/>
        </w:rPr>
        <w:t>[CNS 6224]</w:t>
      </w:r>
      <w:r w:rsidRPr="00CD5E81">
        <w:rPr>
          <w:color w:val="000000" w:themeColor="text1"/>
          <w:szCs w:val="28"/>
        </w:rPr>
        <w:t>[ASTM D2855]</w:t>
      </w:r>
      <w:r w:rsidRPr="00CD5E81">
        <w:rPr>
          <w:rFonts w:hint="eastAsia"/>
          <w:color w:val="000000" w:themeColor="text1"/>
          <w:szCs w:val="28"/>
        </w:rPr>
        <w:t>溶劑接合。</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(11)</w:t>
      </w:r>
      <w:r w:rsidRPr="00CD5E81">
        <w:rPr>
          <w:rFonts w:hint="eastAsia"/>
          <w:color w:val="000000" w:themeColor="text1"/>
          <w:szCs w:val="28"/>
        </w:rPr>
        <w:t>不銹鋼管</w:t>
      </w:r>
    </w:p>
    <w:p w:rsidR="0059445C" w:rsidRPr="00CD5E81" w:rsidRDefault="0059445C" w:rsidP="0059445C">
      <w:pPr>
        <w:pStyle w:val="Default"/>
        <w:ind w:firstLineChars="455" w:firstLine="1274"/>
        <w:jc w:val="both"/>
        <w:rPr>
          <w:rFonts w:ascii="標楷體" w:eastAsia="標楷體" w:hAnsi="標楷體"/>
          <w:color w:val="000000" w:themeColor="text1"/>
          <w:kern w:val="2"/>
          <w:sz w:val="28"/>
          <w:szCs w:val="28"/>
        </w:rPr>
      </w:pPr>
      <w:r w:rsidRPr="00CD5E81">
        <w:rPr>
          <w:rFonts w:ascii="標楷體" w:eastAsia="標楷體" w:hAnsi="標楷體"/>
          <w:color w:val="000000" w:themeColor="text1"/>
          <w:kern w:val="2"/>
          <w:sz w:val="28"/>
          <w:szCs w:val="28"/>
        </w:rPr>
        <w:t>請參照第15223章「不銹鋼管及管件」</w:t>
      </w:r>
    </w:p>
    <w:p w:rsidR="00DA2F7B" w:rsidRPr="00CD5E81" w:rsidRDefault="00DA2F7B" w:rsidP="00F0246B">
      <w:pPr>
        <w:pStyle w:val="12"/>
        <w:adjustRightInd w:val="0"/>
        <w:snapToGrid w:val="0"/>
        <w:spacing w:before="0" w:after="120" w:line="300" w:lineRule="auto"/>
        <w:ind w:leftChars="300" w:left="1120" w:hanging="280"/>
        <w:rPr>
          <w:dstrike/>
          <w:color w:val="000000" w:themeColor="text1"/>
          <w:szCs w:val="28"/>
        </w:rPr>
      </w:pPr>
      <w:r w:rsidRPr="00CD5E81">
        <w:rPr>
          <w:color w:val="000000" w:themeColor="text1"/>
          <w:szCs w:val="28"/>
        </w:rPr>
        <w:t>(12)</w:t>
      </w:r>
      <w:r w:rsidR="0059445C" w:rsidRPr="00CD5E81">
        <w:rPr>
          <w:rFonts w:hint="eastAsia"/>
          <w:color w:val="000000" w:themeColor="text1"/>
          <w:szCs w:val="28"/>
        </w:rPr>
        <w:t>內襯PVC管之鋼管</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17609A">
        <w:rPr>
          <w:szCs w:val="28"/>
        </w:rPr>
        <w:lastRenderedPageBreak/>
        <w:t>A</w:t>
      </w:r>
      <w:r w:rsidRPr="00CD5E81">
        <w:rPr>
          <w:color w:val="000000" w:themeColor="text1"/>
          <w:szCs w:val="28"/>
        </w:rPr>
        <w:t>.</w:t>
      </w:r>
      <w:r w:rsidR="006C3A15" w:rsidRPr="00CD5E81">
        <w:rPr>
          <w:rFonts w:hint="eastAsia"/>
          <w:color w:val="000000" w:themeColor="text1"/>
          <w:szCs w:val="28"/>
        </w:rPr>
        <w:t>內襯PVC管之鋼管</w:t>
      </w:r>
      <w:r w:rsidRPr="00CD5E81">
        <w:rPr>
          <w:rFonts w:hint="eastAsia"/>
          <w:color w:val="000000" w:themeColor="text1"/>
          <w:szCs w:val="28"/>
        </w:rPr>
        <w:t>：</w:t>
      </w:r>
      <w:r w:rsidRPr="00CD5E81">
        <w:rPr>
          <w:color w:val="000000" w:themeColor="text1"/>
          <w:szCs w:val="28"/>
        </w:rPr>
        <w:t>[CNS 11744]</w:t>
      </w:r>
      <w:r w:rsidRPr="00CD5E81">
        <w:rPr>
          <w:rFonts w:hint="eastAsia"/>
          <w:color w:val="000000" w:themeColor="text1"/>
          <w:szCs w:val="28"/>
        </w:rPr>
        <w:t>。壓力等級不小於</w:t>
      </w:r>
      <w:r w:rsidRPr="00CD5E81">
        <w:rPr>
          <w:color w:val="000000" w:themeColor="text1"/>
          <w:szCs w:val="28"/>
        </w:rPr>
        <w:t>10.5kgf/ cm2</w:t>
      </w:r>
      <w:r w:rsidRPr="00CD5E81">
        <w:rPr>
          <w:rFonts w:hint="eastAsia"/>
          <w:color w:val="000000" w:themeColor="text1"/>
          <w:szCs w:val="28"/>
        </w:rPr>
        <w:t>（約</w:t>
      </w:r>
      <w:r w:rsidRPr="00CD5E81">
        <w:rPr>
          <w:color w:val="000000" w:themeColor="text1"/>
          <w:szCs w:val="28"/>
        </w:rPr>
        <w:t>150PSI</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B.</w:t>
      </w:r>
      <w:r w:rsidRPr="00CD5E81">
        <w:rPr>
          <w:rFonts w:hint="eastAsia"/>
          <w:color w:val="000000" w:themeColor="text1"/>
          <w:szCs w:val="28"/>
        </w:rPr>
        <w:t>管配件：展性鑄鐵加</w:t>
      </w:r>
      <w:r w:rsidR="006C3A15" w:rsidRPr="00CD5E81">
        <w:rPr>
          <w:rFonts w:hint="eastAsia"/>
          <w:color w:val="000000" w:themeColor="text1"/>
          <w:szCs w:val="28"/>
        </w:rPr>
        <w:t>PVC</w:t>
      </w:r>
      <w:r w:rsidRPr="00CD5E81">
        <w:rPr>
          <w:rFonts w:hint="eastAsia"/>
          <w:color w:val="000000" w:themeColor="text1"/>
          <w:szCs w:val="28"/>
        </w:rPr>
        <w:t>內襯管配件。</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C.</w:t>
      </w:r>
      <w:r w:rsidRPr="00CD5E81">
        <w:rPr>
          <w:rFonts w:hint="eastAsia"/>
          <w:color w:val="000000" w:themeColor="text1"/>
          <w:szCs w:val="28"/>
        </w:rPr>
        <w:t>接頭：</w:t>
      </w:r>
      <w:r w:rsidRPr="00CD5E81">
        <w:rPr>
          <w:color w:val="000000" w:themeColor="text1"/>
          <w:szCs w:val="28"/>
        </w:rPr>
        <w:t>[</w:t>
      </w:r>
      <w:r w:rsidRPr="00CD5E81">
        <w:rPr>
          <w:rFonts w:hint="eastAsia"/>
          <w:color w:val="000000" w:themeColor="text1"/>
          <w:szCs w:val="28"/>
        </w:rPr>
        <w:t>凸緣接口</w:t>
      </w:r>
      <w:r w:rsidRPr="00CD5E81">
        <w:rPr>
          <w:color w:val="000000" w:themeColor="text1"/>
          <w:szCs w:val="28"/>
        </w:rPr>
        <w:t>][</w:t>
      </w:r>
      <w:r w:rsidRPr="00CD5E81">
        <w:rPr>
          <w:rFonts w:hint="eastAsia"/>
          <w:color w:val="000000" w:themeColor="text1"/>
          <w:szCs w:val="28"/>
        </w:rPr>
        <w:t>機械開槽式管接頭</w:t>
      </w:r>
      <w:r w:rsidRPr="00CD5E81">
        <w:rPr>
          <w:color w:val="000000" w:themeColor="text1"/>
          <w:szCs w:val="28"/>
        </w:rPr>
        <w:t>]</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(13)</w:t>
      </w:r>
      <w:r w:rsidR="006C3A15" w:rsidRPr="00CD5E81">
        <w:rPr>
          <w:rFonts w:hint="eastAsia"/>
          <w:color w:val="000000" w:themeColor="text1"/>
          <w:szCs w:val="28"/>
        </w:rPr>
        <w:t>自來水用ABS管</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A.ABS</w:t>
      </w:r>
      <w:r w:rsidRPr="00CD5E81">
        <w:rPr>
          <w:rFonts w:hint="eastAsia"/>
          <w:color w:val="000000" w:themeColor="text1"/>
          <w:szCs w:val="28"/>
        </w:rPr>
        <w:t>管：</w:t>
      </w:r>
      <w:r w:rsidRPr="00CD5E81">
        <w:rPr>
          <w:color w:val="000000" w:themeColor="text1"/>
          <w:szCs w:val="28"/>
        </w:rPr>
        <w:t>[CNS 13158]</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B.</w:t>
      </w:r>
      <w:r w:rsidRPr="00CD5E81">
        <w:rPr>
          <w:rFonts w:hint="eastAsia"/>
          <w:color w:val="000000" w:themeColor="text1"/>
          <w:szCs w:val="28"/>
        </w:rPr>
        <w:t>管配件：</w:t>
      </w:r>
      <w:r w:rsidRPr="00CD5E81">
        <w:rPr>
          <w:color w:val="000000" w:themeColor="text1"/>
          <w:szCs w:val="28"/>
        </w:rPr>
        <w:t>[CNS 13346]</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C.</w:t>
      </w:r>
      <w:r w:rsidRPr="00CD5E81">
        <w:rPr>
          <w:rFonts w:hint="eastAsia"/>
          <w:color w:val="000000" w:themeColor="text1"/>
          <w:szCs w:val="28"/>
        </w:rPr>
        <w:t>接頭：</w:t>
      </w:r>
      <w:r w:rsidRPr="00CD5E81">
        <w:rPr>
          <w:color w:val="000000" w:themeColor="text1"/>
          <w:szCs w:val="28"/>
        </w:rPr>
        <w:t>[ABS</w:t>
      </w:r>
      <w:r w:rsidRPr="00CD5E81">
        <w:rPr>
          <w:rFonts w:hint="eastAsia"/>
          <w:color w:val="000000" w:themeColor="text1"/>
          <w:szCs w:val="28"/>
        </w:rPr>
        <w:t>專用膠合劑</w:t>
      </w:r>
      <w:r w:rsidRPr="00CD5E81">
        <w:rPr>
          <w:color w:val="000000" w:themeColor="text1"/>
          <w:szCs w:val="28"/>
        </w:rPr>
        <w:t>]</w:t>
      </w:r>
      <w:r w:rsidRPr="00CD5E81">
        <w:rPr>
          <w:rFonts w:hint="eastAsia"/>
          <w:color w:val="000000" w:themeColor="text1"/>
          <w:szCs w:val="28"/>
        </w:rPr>
        <w:t>接合。</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(14)</w:t>
      </w:r>
      <w:r w:rsidRPr="00CD5E81">
        <w:rPr>
          <w:rFonts w:hint="eastAsia"/>
          <w:color w:val="000000" w:themeColor="text1"/>
          <w:szCs w:val="28"/>
        </w:rPr>
        <w:t>陶管</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A.</w:t>
      </w:r>
      <w:r w:rsidRPr="00CD5E81">
        <w:rPr>
          <w:rFonts w:hint="eastAsia"/>
          <w:color w:val="000000" w:themeColor="text1"/>
          <w:szCs w:val="28"/>
        </w:rPr>
        <w:t>陶管：</w:t>
      </w:r>
      <w:r w:rsidRPr="00CD5E81">
        <w:rPr>
          <w:color w:val="000000" w:themeColor="text1"/>
          <w:szCs w:val="28"/>
        </w:rPr>
        <w:t>[ANSI/ASME C700]</w:t>
      </w:r>
      <w:r w:rsidRPr="00CD5E81">
        <w:rPr>
          <w:rFonts w:hint="eastAsia"/>
          <w:color w:val="000000" w:themeColor="text1"/>
          <w:szCs w:val="28"/>
        </w:rPr>
        <w:t>，</w:t>
      </w:r>
      <w:r w:rsidRPr="00CD5E81">
        <w:rPr>
          <w:color w:val="000000" w:themeColor="text1"/>
          <w:szCs w:val="28"/>
        </w:rPr>
        <w:t>[</w:t>
      </w:r>
      <w:r w:rsidRPr="00CD5E81">
        <w:rPr>
          <w:rFonts w:hint="eastAsia"/>
          <w:color w:val="000000" w:themeColor="text1"/>
          <w:szCs w:val="28"/>
        </w:rPr>
        <w:t>標準強度</w:t>
      </w:r>
      <w:r w:rsidRPr="00CD5E81">
        <w:rPr>
          <w:color w:val="000000" w:themeColor="text1"/>
          <w:szCs w:val="28"/>
        </w:rPr>
        <w:t>]</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B.</w:t>
      </w:r>
      <w:r w:rsidRPr="00CD5E81">
        <w:rPr>
          <w:rFonts w:hint="eastAsia"/>
          <w:color w:val="000000" w:themeColor="text1"/>
          <w:szCs w:val="28"/>
        </w:rPr>
        <w:t>管配件：黏土。</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C.</w:t>
      </w:r>
      <w:r w:rsidRPr="00CD5E81">
        <w:rPr>
          <w:rFonts w:hint="eastAsia"/>
          <w:color w:val="000000" w:themeColor="text1"/>
          <w:szCs w:val="28"/>
        </w:rPr>
        <w:t>接頭：承口及插口，</w:t>
      </w:r>
      <w:r w:rsidRPr="00CD5E81">
        <w:rPr>
          <w:color w:val="000000" w:themeColor="text1"/>
          <w:szCs w:val="28"/>
        </w:rPr>
        <w:t>[ASTM C425]</w:t>
      </w:r>
      <w:r w:rsidRPr="00CD5E81">
        <w:rPr>
          <w:rFonts w:hint="eastAsia"/>
          <w:color w:val="000000" w:themeColor="text1"/>
          <w:szCs w:val="28"/>
        </w:rPr>
        <w:t>，</w:t>
      </w:r>
      <w:r w:rsidRPr="00CD5E81">
        <w:rPr>
          <w:color w:val="000000" w:themeColor="text1"/>
          <w:szCs w:val="28"/>
        </w:rPr>
        <w:t>[</w:t>
      </w:r>
      <w:r w:rsidRPr="00CD5E81">
        <w:rPr>
          <w:rFonts w:hint="eastAsia"/>
          <w:color w:val="000000" w:themeColor="text1"/>
          <w:szCs w:val="28"/>
        </w:rPr>
        <w:t>青鉛麻絲</w:t>
      </w:r>
      <w:r w:rsidRPr="00CD5E81">
        <w:rPr>
          <w:color w:val="000000" w:themeColor="text1"/>
          <w:szCs w:val="28"/>
        </w:rPr>
        <w:t>][</w:t>
      </w:r>
      <w:r w:rsidRPr="00CD5E81">
        <w:rPr>
          <w:rFonts w:hint="eastAsia"/>
          <w:color w:val="000000" w:themeColor="text1"/>
          <w:szCs w:val="28"/>
        </w:rPr>
        <w:t>合成橡膠墊片系統</w:t>
      </w:r>
      <w:r w:rsidRPr="00CD5E81">
        <w:rPr>
          <w:color w:val="000000" w:themeColor="text1"/>
          <w:szCs w:val="28"/>
        </w:rPr>
        <w:t>]</w:t>
      </w:r>
      <w:r w:rsidRPr="00CD5E81">
        <w:rPr>
          <w:rFonts w:hint="eastAsia"/>
          <w:color w:val="000000" w:themeColor="text1"/>
          <w:szCs w:val="28"/>
        </w:rPr>
        <w:t>。</w:t>
      </w:r>
    </w:p>
    <w:p w:rsidR="00DA2F7B" w:rsidRPr="00CD5E81" w:rsidRDefault="006C3A15" w:rsidP="00F0246B">
      <w:pPr>
        <w:pStyle w:val="13"/>
        <w:adjustRightInd w:val="0"/>
        <w:snapToGrid w:val="0"/>
        <w:spacing w:before="0" w:after="120" w:line="300" w:lineRule="auto"/>
        <w:ind w:leftChars="200" w:left="840" w:hanging="280"/>
        <w:rPr>
          <w:color w:val="000000" w:themeColor="text1"/>
          <w:szCs w:val="28"/>
        </w:rPr>
      </w:pPr>
      <w:r w:rsidRPr="00CD5E81">
        <w:rPr>
          <w:rFonts w:hint="eastAsia"/>
          <w:color w:val="000000" w:themeColor="text1"/>
          <w:szCs w:val="28"/>
        </w:rPr>
        <w:t>2.接管管件及墊料</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(1)</w:t>
      </w:r>
      <w:r w:rsidRPr="00CD5E81">
        <w:rPr>
          <w:rFonts w:hint="eastAsia"/>
          <w:color w:val="000000" w:themeColor="text1"/>
          <w:szCs w:val="28"/>
        </w:rPr>
        <w:t>管套節（</w:t>
      </w:r>
      <w:r w:rsidRPr="00CD5E81">
        <w:rPr>
          <w:color w:val="000000" w:themeColor="text1"/>
          <w:szCs w:val="28"/>
        </w:rPr>
        <w:t>Union</w:t>
      </w:r>
      <w:r w:rsidRPr="00CD5E81">
        <w:rPr>
          <w:rFonts w:hint="eastAsia"/>
          <w:color w:val="000000" w:themeColor="text1"/>
          <w:szCs w:val="28"/>
        </w:rPr>
        <w:t>）</w:t>
      </w:r>
    </w:p>
    <w:p w:rsidR="00DA2F7B" w:rsidRPr="00CD5E81" w:rsidRDefault="00DA2F7B" w:rsidP="00F0246B">
      <w:pPr>
        <w:pStyle w:val="1A0"/>
        <w:spacing w:after="120" w:line="300" w:lineRule="auto"/>
        <w:ind w:leftChars="455" w:left="1274"/>
        <w:jc w:val="both"/>
        <w:rPr>
          <w:rFonts w:ascii="標楷體"/>
          <w:color w:val="000000" w:themeColor="text1"/>
          <w:szCs w:val="28"/>
        </w:rPr>
      </w:pPr>
      <w:r w:rsidRPr="00CD5E81">
        <w:rPr>
          <w:rFonts w:ascii="標楷體" w:hAnsi="標楷體" w:hint="eastAsia"/>
          <w:color w:val="000000" w:themeColor="text1"/>
          <w:szCs w:val="28"/>
        </w:rPr>
        <w:t>管徑</w:t>
      </w:r>
      <w:smartTag w:uri="urn:schemas-microsoft-com:office:smarttags" w:element="chmetcnv">
        <w:smartTagPr>
          <w:attr w:name="UnitName" w:val="m"/>
          <w:attr w:name="SourceValue" w:val="50"/>
          <w:attr w:name="HasSpace" w:val="False"/>
          <w:attr w:name="Negative" w:val="False"/>
          <w:attr w:name="NumberType" w:val="1"/>
          <w:attr w:name="TCSC" w:val="0"/>
        </w:smartTagPr>
        <w:r w:rsidRPr="00CD5E81">
          <w:rPr>
            <w:rFonts w:ascii="標楷體" w:hAnsi="標楷體"/>
            <w:color w:val="000000" w:themeColor="text1"/>
            <w:szCs w:val="28"/>
          </w:rPr>
          <w:t>50m</w:t>
        </w:r>
      </w:smartTag>
      <w:r w:rsidRPr="00CD5E81">
        <w:rPr>
          <w:rFonts w:ascii="標楷體" w:hAnsi="標楷體"/>
          <w:color w:val="000000" w:themeColor="text1"/>
          <w:szCs w:val="28"/>
        </w:rPr>
        <w:t>m</w:t>
      </w:r>
      <w:r w:rsidRPr="00CD5E81">
        <w:rPr>
          <w:rFonts w:ascii="標楷體" w:hAnsi="標楷體" w:hint="eastAsia"/>
          <w:color w:val="000000" w:themeColor="text1"/>
          <w:szCs w:val="28"/>
        </w:rPr>
        <w:t>及以下者配至機器設備或油（水）箱（櫃）時，或與使用螺紋接口之閥等連接，或日後須拆卸保養之處，均應使用管套節，管套節應按規定使用，並符合下列規範。</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A.</w:t>
      </w:r>
      <w:r w:rsidRPr="00CD5E81">
        <w:rPr>
          <w:rFonts w:hint="eastAsia"/>
          <w:color w:val="000000" w:themeColor="text1"/>
          <w:szCs w:val="28"/>
        </w:rPr>
        <w:t>展性鑄鐵管套節</w:t>
      </w:r>
    </w:p>
    <w:p w:rsidR="00DA2F7B" w:rsidRPr="00CD5E81" w:rsidRDefault="00DA2F7B" w:rsidP="00F0246B">
      <w:pPr>
        <w:pStyle w:val="12"/>
        <w:adjustRightInd w:val="0"/>
        <w:snapToGrid w:val="0"/>
        <w:spacing w:before="0" w:after="120" w:line="300" w:lineRule="auto"/>
        <w:ind w:leftChars="557" w:left="1560" w:firstLine="0"/>
        <w:rPr>
          <w:color w:val="000000" w:themeColor="text1"/>
          <w:szCs w:val="28"/>
        </w:rPr>
      </w:pPr>
      <w:r w:rsidRPr="00CD5E81">
        <w:rPr>
          <w:rFonts w:hint="eastAsia"/>
          <w:color w:val="000000" w:themeColor="text1"/>
          <w:szCs w:val="28"/>
        </w:rPr>
        <w:t>鋼管用，工作壓力為</w:t>
      </w:r>
      <w:r w:rsidRPr="00CD5E81">
        <w:rPr>
          <w:color w:val="000000" w:themeColor="text1"/>
          <w:szCs w:val="28"/>
        </w:rPr>
        <w:t>8.8kgf/ cm</w:t>
      </w:r>
      <w:r w:rsidRPr="00CD5E81">
        <w:rPr>
          <w:bCs/>
          <w:color w:val="000000" w:themeColor="text1"/>
          <w:szCs w:val="28"/>
          <w:vertAlign w:val="superscript"/>
        </w:rPr>
        <w:t>2</w:t>
      </w:r>
      <w:r w:rsidRPr="00CD5E81">
        <w:rPr>
          <w:rFonts w:hint="eastAsia"/>
          <w:color w:val="000000" w:themeColor="text1"/>
          <w:szCs w:val="28"/>
        </w:rPr>
        <w:t>（</w:t>
      </w:r>
      <w:r w:rsidRPr="00CD5E81">
        <w:rPr>
          <w:color w:val="000000" w:themeColor="text1"/>
          <w:szCs w:val="28"/>
        </w:rPr>
        <w:t>125 PSI</w:t>
      </w:r>
      <w:r w:rsidRPr="00CD5E81">
        <w:rPr>
          <w:rFonts w:hint="eastAsia"/>
          <w:color w:val="000000" w:themeColor="text1"/>
          <w:szCs w:val="28"/>
        </w:rPr>
        <w:t>）及以下者，使用</w:t>
      </w:r>
      <w:r w:rsidRPr="00CD5E81">
        <w:rPr>
          <w:color w:val="000000" w:themeColor="text1"/>
          <w:szCs w:val="28"/>
        </w:rPr>
        <w:t>10 kgf/ cm</w:t>
      </w:r>
      <w:r w:rsidRPr="00CD5E81">
        <w:rPr>
          <w:bCs/>
          <w:color w:val="000000" w:themeColor="text1"/>
          <w:szCs w:val="28"/>
          <w:vertAlign w:val="superscript"/>
        </w:rPr>
        <w:t>2</w:t>
      </w:r>
      <w:r w:rsidRPr="00CD5E81">
        <w:rPr>
          <w:rFonts w:hint="eastAsia"/>
          <w:color w:val="000000" w:themeColor="text1"/>
          <w:szCs w:val="28"/>
        </w:rPr>
        <w:t>級，工作壓力為</w:t>
      </w:r>
      <w:r w:rsidRPr="00CD5E81">
        <w:rPr>
          <w:color w:val="000000" w:themeColor="text1"/>
          <w:szCs w:val="28"/>
        </w:rPr>
        <w:t>8.8kgf/ cm</w:t>
      </w:r>
      <w:r w:rsidRPr="00CD5E81">
        <w:rPr>
          <w:bCs/>
          <w:color w:val="000000" w:themeColor="text1"/>
          <w:szCs w:val="28"/>
          <w:vertAlign w:val="superscript"/>
        </w:rPr>
        <w:t>2</w:t>
      </w:r>
      <w:r w:rsidRPr="00CD5E81">
        <w:rPr>
          <w:rFonts w:hint="eastAsia"/>
          <w:color w:val="000000" w:themeColor="text1"/>
          <w:szCs w:val="28"/>
        </w:rPr>
        <w:t>（</w:t>
      </w:r>
      <w:r w:rsidRPr="00CD5E81">
        <w:rPr>
          <w:color w:val="000000" w:themeColor="text1"/>
          <w:szCs w:val="28"/>
        </w:rPr>
        <w:t>125 PSI</w:t>
      </w:r>
      <w:r w:rsidRPr="00CD5E81">
        <w:rPr>
          <w:rFonts w:hint="eastAsia"/>
          <w:color w:val="000000" w:themeColor="text1"/>
          <w:szCs w:val="28"/>
        </w:rPr>
        <w:t>）以上者，使用</w:t>
      </w:r>
      <w:r w:rsidRPr="00CD5E81">
        <w:rPr>
          <w:color w:val="000000" w:themeColor="text1"/>
          <w:szCs w:val="28"/>
        </w:rPr>
        <w:t>[17.5kgf/ cm</w:t>
      </w:r>
      <w:r w:rsidRPr="00CD5E81">
        <w:rPr>
          <w:bCs/>
          <w:color w:val="000000" w:themeColor="text1"/>
          <w:szCs w:val="28"/>
          <w:vertAlign w:val="superscript"/>
        </w:rPr>
        <w:t>2</w:t>
      </w:r>
      <w:r w:rsidRPr="00CD5E81">
        <w:rPr>
          <w:rFonts w:hint="eastAsia"/>
          <w:color w:val="000000" w:themeColor="text1"/>
          <w:szCs w:val="28"/>
        </w:rPr>
        <w:t>（</w:t>
      </w:r>
      <w:r w:rsidRPr="00CD5E81">
        <w:rPr>
          <w:color w:val="000000" w:themeColor="text1"/>
          <w:szCs w:val="28"/>
        </w:rPr>
        <w:t>250 PSI</w:t>
      </w:r>
      <w:r w:rsidRPr="00CD5E81">
        <w:rPr>
          <w:rFonts w:hint="eastAsia"/>
          <w:color w:val="000000" w:themeColor="text1"/>
          <w:szCs w:val="28"/>
        </w:rPr>
        <w:t>）</w:t>
      </w:r>
      <w:r w:rsidRPr="00CD5E81">
        <w:rPr>
          <w:color w:val="000000" w:themeColor="text1"/>
          <w:szCs w:val="28"/>
        </w:rPr>
        <w:t>]</w:t>
      </w:r>
      <w:r w:rsidRPr="00CD5E81">
        <w:rPr>
          <w:rFonts w:hint="eastAsia"/>
          <w:color w:val="000000" w:themeColor="text1"/>
          <w:szCs w:val="28"/>
        </w:rPr>
        <w:t>級，鍍鋅鋼管則應採用鍍鋅品。</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B.</w:t>
      </w:r>
      <w:r w:rsidRPr="00CD5E81">
        <w:rPr>
          <w:rFonts w:hint="eastAsia"/>
          <w:color w:val="000000" w:themeColor="text1"/>
          <w:szCs w:val="28"/>
        </w:rPr>
        <w:t>銅管套節</w:t>
      </w:r>
    </w:p>
    <w:p w:rsidR="00DA2F7B" w:rsidRPr="00CD5E81" w:rsidRDefault="00DA2F7B" w:rsidP="00F0246B">
      <w:pPr>
        <w:pStyle w:val="12"/>
        <w:adjustRightInd w:val="0"/>
        <w:snapToGrid w:val="0"/>
        <w:spacing w:before="0" w:after="120" w:line="300" w:lineRule="auto"/>
        <w:ind w:leftChars="557" w:left="1560" w:firstLine="0"/>
        <w:rPr>
          <w:color w:val="000000" w:themeColor="text1"/>
          <w:szCs w:val="28"/>
        </w:rPr>
      </w:pPr>
      <w:r w:rsidRPr="00CD5E81">
        <w:rPr>
          <w:color w:val="000000" w:themeColor="text1"/>
          <w:szCs w:val="28"/>
        </w:rPr>
        <w:t>[</w:t>
      </w:r>
      <w:r w:rsidRPr="00CD5E81">
        <w:rPr>
          <w:rFonts w:hint="eastAsia"/>
          <w:color w:val="000000" w:themeColor="text1"/>
          <w:szCs w:val="28"/>
        </w:rPr>
        <w:t>青銅</w:t>
      </w:r>
      <w:r w:rsidRPr="00CD5E81">
        <w:rPr>
          <w:color w:val="000000" w:themeColor="text1"/>
          <w:szCs w:val="28"/>
        </w:rPr>
        <w:t>][</w:t>
      </w:r>
      <w:r w:rsidRPr="00CD5E81">
        <w:rPr>
          <w:rFonts w:hint="eastAsia"/>
          <w:color w:val="000000" w:themeColor="text1"/>
          <w:szCs w:val="28"/>
        </w:rPr>
        <w:t>黃銅</w:t>
      </w:r>
      <w:r w:rsidRPr="00CD5E81">
        <w:rPr>
          <w:color w:val="000000" w:themeColor="text1"/>
          <w:szCs w:val="28"/>
        </w:rPr>
        <w:t>]</w:t>
      </w:r>
      <w:r w:rsidRPr="00CD5E81">
        <w:rPr>
          <w:rFonts w:hint="eastAsia"/>
          <w:color w:val="000000" w:themeColor="text1"/>
          <w:szCs w:val="28"/>
        </w:rPr>
        <w:t>製，壓力等級：</w:t>
      </w:r>
      <w:r w:rsidRPr="00CD5E81">
        <w:rPr>
          <w:color w:val="000000" w:themeColor="text1"/>
          <w:szCs w:val="28"/>
        </w:rPr>
        <w:t>[10kgf/ cm</w:t>
      </w:r>
      <w:r w:rsidRPr="00CD5E81">
        <w:rPr>
          <w:bCs/>
          <w:color w:val="000000" w:themeColor="text1"/>
          <w:szCs w:val="28"/>
          <w:vertAlign w:val="superscript"/>
        </w:rPr>
        <w:t>2</w:t>
      </w:r>
      <w:r w:rsidRPr="00CD5E81">
        <w:rPr>
          <w:rFonts w:hint="eastAsia"/>
          <w:color w:val="000000" w:themeColor="text1"/>
          <w:szCs w:val="28"/>
        </w:rPr>
        <w:t>（</w:t>
      </w:r>
      <w:r w:rsidRPr="00CD5E81">
        <w:rPr>
          <w:color w:val="000000" w:themeColor="text1"/>
          <w:szCs w:val="28"/>
        </w:rPr>
        <w:t>150 PSI</w:t>
      </w:r>
      <w:r w:rsidRPr="00CD5E81">
        <w:rPr>
          <w:rFonts w:hint="eastAsia"/>
          <w:color w:val="000000" w:themeColor="text1"/>
          <w:szCs w:val="28"/>
        </w:rPr>
        <w:t>）</w:t>
      </w:r>
      <w:r w:rsidRPr="00CD5E81">
        <w:rPr>
          <w:color w:val="000000" w:themeColor="text1"/>
          <w:szCs w:val="28"/>
        </w:rPr>
        <w:t>]</w:t>
      </w:r>
      <w:r w:rsidRPr="00CD5E81">
        <w:rPr>
          <w:rFonts w:hint="eastAsia"/>
          <w:color w:val="000000" w:themeColor="text1"/>
          <w:szCs w:val="28"/>
        </w:rPr>
        <w:t>，螺紋接口或套焊接口。</w:t>
      </w:r>
    </w:p>
    <w:p w:rsidR="00DA2F7B" w:rsidRPr="00CD5E81" w:rsidRDefault="00DA2F7B" w:rsidP="00F0246B">
      <w:pPr>
        <w:pStyle w:val="12"/>
        <w:adjustRightInd w:val="0"/>
        <w:snapToGrid w:val="0"/>
        <w:spacing w:before="0" w:after="120" w:line="300" w:lineRule="auto"/>
        <w:ind w:leftChars="456" w:left="1541" w:hanging="264"/>
        <w:rPr>
          <w:color w:val="000000" w:themeColor="text1"/>
          <w:szCs w:val="28"/>
        </w:rPr>
      </w:pPr>
      <w:r w:rsidRPr="00CD5E81">
        <w:rPr>
          <w:color w:val="000000" w:themeColor="text1"/>
          <w:szCs w:val="28"/>
        </w:rPr>
        <w:t>C.</w:t>
      </w:r>
      <w:r w:rsidRPr="00CD5E81">
        <w:rPr>
          <w:rFonts w:hint="eastAsia"/>
          <w:color w:val="000000" w:themeColor="text1"/>
          <w:szCs w:val="28"/>
        </w:rPr>
        <w:t>隔電管套節（</w:t>
      </w:r>
      <w:r w:rsidRPr="00CD5E81">
        <w:rPr>
          <w:color w:val="000000" w:themeColor="text1"/>
          <w:szCs w:val="28"/>
        </w:rPr>
        <w:t>Dielectric Union</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557" w:left="1560" w:firstLine="0"/>
        <w:rPr>
          <w:color w:val="000000" w:themeColor="text1"/>
          <w:szCs w:val="28"/>
        </w:rPr>
      </w:pPr>
      <w:r w:rsidRPr="00CD5E81">
        <w:rPr>
          <w:rFonts w:hint="eastAsia"/>
          <w:color w:val="000000" w:themeColor="text1"/>
          <w:szCs w:val="28"/>
        </w:rPr>
        <w:lastRenderedPageBreak/>
        <w:t>使用於不同金屬管（如銅管與鋼管）之連接，以防止因電位差異而產生腐蝕，一端為鍍鋅或電鍍螺紋端口，另端為銅焊端口，附不滲水隔離層。</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(2)</w:t>
      </w:r>
      <w:r w:rsidRPr="00CD5E81">
        <w:rPr>
          <w:rFonts w:hint="eastAsia"/>
          <w:color w:val="000000" w:themeColor="text1"/>
          <w:szCs w:val="28"/>
        </w:rPr>
        <w:t>凸緣（</w:t>
      </w:r>
      <w:r w:rsidRPr="00CD5E81">
        <w:rPr>
          <w:color w:val="000000" w:themeColor="text1"/>
          <w:szCs w:val="28"/>
        </w:rPr>
        <w:t>Flanges</w:t>
      </w:r>
      <w:r w:rsidRPr="00CD5E81">
        <w:rPr>
          <w:rFonts w:hint="eastAsia"/>
          <w:color w:val="000000" w:themeColor="text1"/>
          <w:szCs w:val="28"/>
        </w:rPr>
        <w:t>）</w:t>
      </w:r>
    </w:p>
    <w:p w:rsidR="00DA2F7B" w:rsidRPr="00CD5E81" w:rsidRDefault="00DA2F7B" w:rsidP="00F0246B">
      <w:pPr>
        <w:pStyle w:val="1A0"/>
        <w:spacing w:after="120" w:line="300" w:lineRule="auto"/>
        <w:ind w:leftChars="455" w:left="1274"/>
        <w:jc w:val="both"/>
        <w:rPr>
          <w:color w:val="000000" w:themeColor="text1"/>
          <w:szCs w:val="28"/>
        </w:rPr>
      </w:pPr>
      <w:r w:rsidRPr="00CD5E81">
        <w:rPr>
          <w:rFonts w:hint="eastAsia"/>
          <w:color w:val="000000" w:themeColor="text1"/>
          <w:szCs w:val="28"/>
        </w:rPr>
        <w:t>管徑</w:t>
      </w:r>
      <w:smartTag w:uri="urn:schemas-microsoft-com:office:smarttags" w:element="chmetcnv">
        <w:smartTagPr>
          <w:attr w:name="UnitName" w:val="m"/>
          <w:attr w:name="SourceValue" w:val="65"/>
          <w:attr w:name="HasSpace" w:val="False"/>
          <w:attr w:name="Negative" w:val="False"/>
          <w:attr w:name="NumberType" w:val="1"/>
          <w:attr w:name="TCSC" w:val="0"/>
        </w:smartTagPr>
        <w:r w:rsidRPr="00CD5E81">
          <w:rPr>
            <w:color w:val="000000" w:themeColor="text1"/>
            <w:szCs w:val="28"/>
          </w:rPr>
          <w:t>65m</w:t>
        </w:r>
      </w:smartTag>
      <w:r w:rsidRPr="00CD5E81">
        <w:rPr>
          <w:color w:val="000000" w:themeColor="text1"/>
          <w:szCs w:val="28"/>
        </w:rPr>
        <w:t>m</w:t>
      </w:r>
      <w:r w:rsidRPr="00CD5E81">
        <w:rPr>
          <w:rFonts w:hint="eastAsia"/>
          <w:color w:val="000000" w:themeColor="text1"/>
          <w:szCs w:val="28"/>
        </w:rPr>
        <w:t>以上者，與機器設備，油（水）箱（櫃）連接，或日後須拆卸保養之處，均應使用凸緣，凸緣應按規定使用，並符合下列規範：</w:t>
      </w:r>
    </w:p>
    <w:p w:rsidR="00DA2F7B" w:rsidRPr="00CD5E81" w:rsidRDefault="00DA2F7B" w:rsidP="00F0246B">
      <w:pPr>
        <w:pStyle w:val="12"/>
        <w:adjustRightInd w:val="0"/>
        <w:snapToGrid w:val="0"/>
        <w:spacing w:before="0" w:after="120" w:line="300" w:lineRule="auto"/>
        <w:ind w:leftChars="400" w:left="1540" w:hanging="420"/>
        <w:rPr>
          <w:color w:val="000000" w:themeColor="text1"/>
          <w:szCs w:val="28"/>
        </w:rPr>
      </w:pPr>
      <w:r w:rsidRPr="00CD5E81">
        <w:rPr>
          <w:color w:val="000000" w:themeColor="text1"/>
          <w:szCs w:val="28"/>
        </w:rPr>
        <w:t>A.</w:t>
      </w:r>
      <w:r w:rsidRPr="00CD5E81">
        <w:rPr>
          <w:rFonts w:hint="eastAsia"/>
          <w:color w:val="000000" w:themeColor="text1"/>
          <w:szCs w:val="28"/>
        </w:rPr>
        <w:t>焊接管</w:t>
      </w:r>
    </w:p>
    <w:p w:rsidR="00DA2F7B" w:rsidRPr="00CD5E81" w:rsidRDefault="00DA2F7B" w:rsidP="00F0246B">
      <w:pPr>
        <w:pStyle w:val="12"/>
        <w:adjustRightInd w:val="0"/>
        <w:snapToGrid w:val="0"/>
        <w:spacing w:before="0" w:after="120" w:line="300" w:lineRule="auto"/>
        <w:ind w:leftChars="550" w:left="1540" w:firstLine="0"/>
        <w:rPr>
          <w:color w:val="000000" w:themeColor="text1"/>
          <w:szCs w:val="28"/>
        </w:rPr>
      </w:pPr>
      <w:r w:rsidRPr="00CD5E81">
        <w:rPr>
          <w:rFonts w:hint="eastAsia"/>
          <w:color w:val="000000" w:themeColor="text1"/>
          <w:szCs w:val="28"/>
        </w:rPr>
        <w:t>鋼質焊頸凸緣，工作壓力為</w:t>
      </w:r>
      <w:r w:rsidRPr="00CD5E81">
        <w:rPr>
          <w:color w:val="000000" w:themeColor="text1"/>
          <w:szCs w:val="28"/>
        </w:rPr>
        <w:t>8.8kgf/ cm</w:t>
      </w:r>
      <w:r w:rsidRPr="00CD5E81">
        <w:rPr>
          <w:bCs/>
          <w:color w:val="000000" w:themeColor="text1"/>
          <w:szCs w:val="28"/>
          <w:vertAlign w:val="superscript"/>
        </w:rPr>
        <w:t>2</w:t>
      </w:r>
      <w:r w:rsidRPr="00CD5E81">
        <w:rPr>
          <w:rFonts w:hint="eastAsia"/>
          <w:color w:val="000000" w:themeColor="text1"/>
          <w:szCs w:val="28"/>
        </w:rPr>
        <w:t>（</w:t>
      </w:r>
      <w:r w:rsidRPr="00CD5E81">
        <w:rPr>
          <w:color w:val="000000" w:themeColor="text1"/>
          <w:szCs w:val="28"/>
        </w:rPr>
        <w:t>125 PSI</w:t>
      </w:r>
      <w:r w:rsidRPr="00CD5E81">
        <w:rPr>
          <w:rFonts w:hint="eastAsia"/>
          <w:color w:val="000000" w:themeColor="text1"/>
          <w:szCs w:val="28"/>
        </w:rPr>
        <w:t>）及以下者，使用</w:t>
      </w:r>
      <w:r w:rsidRPr="00CD5E81">
        <w:rPr>
          <w:color w:val="000000" w:themeColor="text1"/>
          <w:szCs w:val="28"/>
        </w:rPr>
        <w:t>10kgf/ cm</w:t>
      </w:r>
      <w:r w:rsidRPr="00CD5E81">
        <w:rPr>
          <w:bCs/>
          <w:color w:val="000000" w:themeColor="text1"/>
          <w:szCs w:val="28"/>
          <w:vertAlign w:val="superscript"/>
        </w:rPr>
        <w:t>2</w:t>
      </w:r>
      <w:r w:rsidRPr="00CD5E81">
        <w:rPr>
          <w:rFonts w:hint="eastAsia"/>
          <w:color w:val="000000" w:themeColor="text1"/>
          <w:szCs w:val="28"/>
        </w:rPr>
        <w:t>（</w:t>
      </w:r>
      <w:r w:rsidRPr="00CD5E81">
        <w:rPr>
          <w:color w:val="000000" w:themeColor="text1"/>
          <w:szCs w:val="28"/>
        </w:rPr>
        <w:t>150 PSI</w:t>
      </w:r>
      <w:r w:rsidRPr="00CD5E81">
        <w:rPr>
          <w:rFonts w:hint="eastAsia"/>
          <w:color w:val="000000" w:themeColor="text1"/>
          <w:szCs w:val="28"/>
        </w:rPr>
        <w:t>）級，工作壓力為</w:t>
      </w:r>
      <w:r w:rsidRPr="00CD5E81">
        <w:rPr>
          <w:color w:val="000000" w:themeColor="text1"/>
          <w:szCs w:val="28"/>
        </w:rPr>
        <w:t>8.8kgf/ cm</w:t>
      </w:r>
      <w:r w:rsidRPr="00CD5E81">
        <w:rPr>
          <w:bCs/>
          <w:color w:val="000000" w:themeColor="text1"/>
          <w:szCs w:val="28"/>
          <w:vertAlign w:val="superscript"/>
        </w:rPr>
        <w:t>2</w:t>
      </w:r>
      <w:r w:rsidRPr="00CD5E81">
        <w:rPr>
          <w:rFonts w:hint="eastAsia"/>
          <w:color w:val="000000" w:themeColor="text1"/>
          <w:szCs w:val="28"/>
        </w:rPr>
        <w:t>（</w:t>
      </w:r>
      <w:r w:rsidRPr="00CD5E81">
        <w:rPr>
          <w:color w:val="000000" w:themeColor="text1"/>
          <w:szCs w:val="28"/>
        </w:rPr>
        <w:t>125 PSI</w:t>
      </w:r>
      <w:r w:rsidRPr="00CD5E81">
        <w:rPr>
          <w:rFonts w:hint="eastAsia"/>
          <w:color w:val="000000" w:themeColor="text1"/>
          <w:szCs w:val="28"/>
        </w:rPr>
        <w:t>）以上者，使用</w:t>
      </w:r>
      <w:r w:rsidRPr="00CD5E81">
        <w:rPr>
          <w:color w:val="000000" w:themeColor="text1"/>
          <w:szCs w:val="28"/>
        </w:rPr>
        <w:t>[</w:t>
      </w:r>
      <w:r w:rsidR="006C3A15" w:rsidRPr="00CD5E81">
        <w:rPr>
          <w:rFonts w:hint="eastAsia"/>
          <w:color w:val="000000" w:themeColor="text1"/>
          <w:szCs w:val="28"/>
        </w:rPr>
        <w:t>21</w:t>
      </w:r>
      <w:r w:rsidRPr="00CD5E81">
        <w:rPr>
          <w:color w:val="000000" w:themeColor="text1"/>
          <w:szCs w:val="28"/>
        </w:rPr>
        <w:t>kgf/ cm</w:t>
      </w:r>
      <w:r w:rsidRPr="00CD5E81">
        <w:rPr>
          <w:bCs/>
          <w:color w:val="000000" w:themeColor="text1"/>
          <w:szCs w:val="28"/>
          <w:vertAlign w:val="superscript"/>
        </w:rPr>
        <w:t>2</w:t>
      </w:r>
      <w:r w:rsidRPr="00CD5E81">
        <w:rPr>
          <w:rFonts w:hint="eastAsia"/>
          <w:color w:val="000000" w:themeColor="text1"/>
          <w:szCs w:val="28"/>
        </w:rPr>
        <w:t>（</w:t>
      </w:r>
      <w:r w:rsidRPr="00CD5E81">
        <w:rPr>
          <w:color w:val="000000" w:themeColor="text1"/>
          <w:szCs w:val="28"/>
        </w:rPr>
        <w:t>300 PSI</w:t>
      </w:r>
      <w:r w:rsidRPr="00CD5E81">
        <w:rPr>
          <w:rFonts w:hint="eastAsia"/>
          <w:color w:val="000000" w:themeColor="text1"/>
          <w:szCs w:val="28"/>
        </w:rPr>
        <w:t>）</w:t>
      </w:r>
      <w:r w:rsidRPr="00CD5E81">
        <w:rPr>
          <w:color w:val="000000" w:themeColor="text1"/>
          <w:szCs w:val="28"/>
        </w:rPr>
        <w:t>]</w:t>
      </w:r>
      <w:r w:rsidRPr="00CD5E81">
        <w:rPr>
          <w:rFonts w:hint="eastAsia"/>
          <w:color w:val="000000" w:themeColor="text1"/>
          <w:szCs w:val="28"/>
        </w:rPr>
        <w:t>級。</w:t>
      </w:r>
    </w:p>
    <w:p w:rsidR="00DA2F7B" w:rsidRPr="00CD5E81" w:rsidRDefault="00DA2F7B" w:rsidP="00F0246B">
      <w:pPr>
        <w:pStyle w:val="12"/>
        <w:adjustRightInd w:val="0"/>
        <w:snapToGrid w:val="0"/>
        <w:spacing w:before="0" w:after="120" w:line="300" w:lineRule="auto"/>
        <w:ind w:leftChars="400" w:left="1540" w:hanging="420"/>
        <w:rPr>
          <w:color w:val="000000" w:themeColor="text1"/>
          <w:szCs w:val="28"/>
        </w:rPr>
      </w:pPr>
      <w:r w:rsidRPr="00CD5E81">
        <w:rPr>
          <w:color w:val="000000" w:themeColor="text1"/>
          <w:szCs w:val="28"/>
        </w:rPr>
        <w:t>B.</w:t>
      </w:r>
      <w:r w:rsidRPr="00CD5E81">
        <w:rPr>
          <w:rFonts w:hint="eastAsia"/>
          <w:color w:val="000000" w:themeColor="text1"/>
          <w:szCs w:val="28"/>
        </w:rPr>
        <w:t>螺紋管</w:t>
      </w:r>
    </w:p>
    <w:p w:rsidR="00DA2F7B" w:rsidRPr="00CD5E81" w:rsidRDefault="00DA2F7B" w:rsidP="00F0246B">
      <w:pPr>
        <w:pStyle w:val="1A0"/>
        <w:spacing w:after="120" w:line="300" w:lineRule="auto"/>
        <w:ind w:leftChars="506" w:left="1417"/>
        <w:jc w:val="both"/>
        <w:rPr>
          <w:color w:val="000000" w:themeColor="text1"/>
          <w:szCs w:val="28"/>
        </w:rPr>
      </w:pPr>
      <w:r w:rsidRPr="00CD5E81">
        <w:rPr>
          <w:rFonts w:hint="eastAsia"/>
          <w:color w:val="000000" w:themeColor="text1"/>
          <w:szCs w:val="28"/>
        </w:rPr>
        <w:t>使用於螺紋接口管線及鐵管之凸緣及凸緣管件，其材質應為鑄鐵，</w:t>
      </w:r>
      <w:r w:rsidRPr="00CD5E81">
        <w:rPr>
          <w:color w:val="000000" w:themeColor="text1"/>
          <w:szCs w:val="28"/>
        </w:rPr>
        <w:t>[</w:t>
      </w:r>
      <w:r w:rsidRPr="00CD5E81">
        <w:rPr>
          <w:rFonts w:hint="eastAsia"/>
          <w:color w:val="000000" w:themeColor="text1"/>
          <w:szCs w:val="28"/>
        </w:rPr>
        <w:t>標準型</w:t>
      </w:r>
      <w:r w:rsidRPr="00CD5E81">
        <w:rPr>
          <w:color w:val="000000" w:themeColor="text1"/>
          <w:szCs w:val="28"/>
        </w:rPr>
        <w:t>][</w:t>
      </w:r>
      <w:r w:rsidRPr="00CD5E81">
        <w:rPr>
          <w:rFonts w:hint="eastAsia"/>
          <w:color w:val="000000" w:themeColor="text1"/>
          <w:szCs w:val="28"/>
        </w:rPr>
        <w:t>超重型</w:t>
      </w:r>
      <w:r w:rsidRPr="00CD5E81">
        <w:rPr>
          <w:color w:val="000000" w:themeColor="text1"/>
          <w:szCs w:val="28"/>
        </w:rPr>
        <w:t>]</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400" w:left="1540" w:hanging="420"/>
        <w:rPr>
          <w:color w:val="000000" w:themeColor="text1"/>
          <w:szCs w:val="28"/>
        </w:rPr>
      </w:pPr>
      <w:r w:rsidRPr="00CD5E81">
        <w:rPr>
          <w:color w:val="000000" w:themeColor="text1"/>
          <w:szCs w:val="28"/>
        </w:rPr>
        <w:t>C.</w:t>
      </w:r>
      <w:r w:rsidRPr="00CD5E81">
        <w:rPr>
          <w:rFonts w:hint="eastAsia"/>
          <w:color w:val="000000" w:themeColor="text1"/>
          <w:szCs w:val="28"/>
        </w:rPr>
        <w:t>銅管</w:t>
      </w:r>
    </w:p>
    <w:p w:rsidR="00DA2F7B" w:rsidRPr="00CD5E81" w:rsidRDefault="00DA2F7B" w:rsidP="00F0246B">
      <w:pPr>
        <w:pStyle w:val="1A0"/>
        <w:spacing w:after="120" w:line="300" w:lineRule="auto"/>
        <w:ind w:leftChars="506" w:left="1417"/>
        <w:jc w:val="both"/>
        <w:rPr>
          <w:color w:val="000000" w:themeColor="text1"/>
          <w:szCs w:val="28"/>
        </w:rPr>
      </w:pPr>
      <w:r w:rsidRPr="00CD5E81">
        <w:rPr>
          <w:rFonts w:hint="eastAsia"/>
          <w:color w:val="000000" w:themeColor="text1"/>
          <w:szCs w:val="28"/>
        </w:rPr>
        <w:t>使用硬焊接合之滑入熔接銅質凸緣。</w:t>
      </w:r>
    </w:p>
    <w:p w:rsidR="00DA2F7B" w:rsidRPr="00CD5E81" w:rsidRDefault="00DA2F7B" w:rsidP="00F0246B">
      <w:pPr>
        <w:pStyle w:val="12"/>
        <w:adjustRightInd w:val="0"/>
        <w:snapToGrid w:val="0"/>
        <w:spacing w:before="0" w:after="120" w:line="300" w:lineRule="auto"/>
        <w:ind w:leftChars="400" w:left="1540" w:hanging="420"/>
        <w:rPr>
          <w:color w:val="000000" w:themeColor="text1"/>
          <w:szCs w:val="28"/>
        </w:rPr>
      </w:pPr>
      <w:r w:rsidRPr="00CD5E81">
        <w:rPr>
          <w:color w:val="000000" w:themeColor="text1"/>
          <w:szCs w:val="28"/>
        </w:rPr>
        <w:t>D.</w:t>
      </w:r>
      <w:r w:rsidRPr="00CD5E81">
        <w:rPr>
          <w:rFonts w:hint="eastAsia"/>
          <w:color w:val="000000" w:themeColor="text1"/>
          <w:szCs w:val="28"/>
        </w:rPr>
        <w:t>隔電凸緣</w:t>
      </w:r>
    </w:p>
    <w:p w:rsidR="00DA2F7B" w:rsidRPr="00CD5E81" w:rsidRDefault="00DA2F7B" w:rsidP="00F0246B">
      <w:pPr>
        <w:pStyle w:val="1A0"/>
        <w:spacing w:after="120" w:line="300" w:lineRule="auto"/>
        <w:ind w:leftChars="506" w:left="1417"/>
        <w:jc w:val="both"/>
        <w:rPr>
          <w:color w:val="000000" w:themeColor="text1"/>
          <w:szCs w:val="28"/>
        </w:rPr>
      </w:pPr>
      <w:r w:rsidRPr="00CD5E81">
        <w:rPr>
          <w:rFonts w:hint="eastAsia"/>
          <w:color w:val="000000" w:themeColor="text1"/>
          <w:szCs w:val="28"/>
        </w:rPr>
        <w:t>為防止電蝕，</w:t>
      </w:r>
      <w:r w:rsidRPr="00CD5E81">
        <w:rPr>
          <w:rFonts w:ascii="標楷體" w:hAnsi="標楷體" w:hint="eastAsia"/>
          <w:color w:val="000000" w:themeColor="text1"/>
          <w:szCs w:val="28"/>
        </w:rPr>
        <w:t>不同</w:t>
      </w:r>
      <w:r w:rsidRPr="00CD5E81">
        <w:rPr>
          <w:rFonts w:hint="eastAsia"/>
          <w:color w:val="000000" w:themeColor="text1"/>
          <w:szCs w:val="28"/>
        </w:rPr>
        <w:t>金屬連接時須藉由非導電材料之隔離，使不同金屬間完全地絕緣。</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(3)</w:t>
      </w:r>
      <w:r w:rsidRPr="00CD5E81">
        <w:rPr>
          <w:rFonts w:hint="eastAsia"/>
          <w:color w:val="000000" w:themeColor="text1"/>
          <w:szCs w:val="28"/>
        </w:rPr>
        <w:t>密合墊料（</w:t>
      </w:r>
      <w:r w:rsidRPr="00CD5E81">
        <w:rPr>
          <w:color w:val="000000" w:themeColor="text1"/>
          <w:szCs w:val="28"/>
        </w:rPr>
        <w:t>Gasket</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400" w:left="1540" w:hanging="420"/>
        <w:rPr>
          <w:color w:val="000000" w:themeColor="text1"/>
          <w:szCs w:val="28"/>
        </w:rPr>
      </w:pPr>
      <w:r w:rsidRPr="00CD5E81">
        <w:rPr>
          <w:color w:val="000000" w:themeColor="text1"/>
          <w:szCs w:val="28"/>
        </w:rPr>
        <w:t>A.</w:t>
      </w:r>
      <w:r w:rsidRPr="00CD5E81">
        <w:rPr>
          <w:rFonts w:hint="eastAsia"/>
          <w:color w:val="000000" w:themeColor="text1"/>
          <w:szCs w:val="28"/>
        </w:rPr>
        <w:t>一般規定</w:t>
      </w:r>
    </w:p>
    <w:p w:rsidR="00DA2F7B" w:rsidRPr="00CD5E81" w:rsidRDefault="00DA2F7B" w:rsidP="00F0246B">
      <w:pPr>
        <w:pStyle w:val="12"/>
        <w:adjustRightInd w:val="0"/>
        <w:snapToGrid w:val="0"/>
        <w:spacing w:before="0" w:after="120" w:line="300" w:lineRule="auto"/>
        <w:ind w:leftChars="508" w:left="1725" w:hanging="303"/>
        <w:rPr>
          <w:color w:val="000000" w:themeColor="text1"/>
          <w:szCs w:val="28"/>
        </w:rPr>
      </w:pPr>
      <w:r w:rsidRPr="00CD5E81">
        <w:rPr>
          <w:color w:val="000000" w:themeColor="text1"/>
          <w:szCs w:val="28"/>
        </w:rPr>
        <w:t>a.</w:t>
      </w:r>
      <w:r w:rsidRPr="00CD5E81">
        <w:rPr>
          <w:rFonts w:hint="eastAsia"/>
          <w:color w:val="000000" w:themeColor="text1"/>
          <w:szCs w:val="28"/>
        </w:rPr>
        <w:t>所使用之密合墊須適合系統之壓力溫度及使用場合，且其安裝須依照製造廠之建議為之。</w:t>
      </w:r>
    </w:p>
    <w:p w:rsidR="00DA2F7B" w:rsidRPr="00CD5E81" w:rsidRDefault="00DA2F7B" w:rsidP="00F0246B">
      <w:pPr>
        <w:pStyle w:val="12"/>
        <w:adjustRightInd w:val="0"/>
        <w:snapToGrid w:val="0"/>
        <w:spacing w:before="0" w:after="120" w:line="300" w:lineRule="auto"/>
        <w:ind w:leftChars="508" w:left="1725" w:hanging="303"/>
        <w:rPr>
          <w:color w:val="000000" w:themeColor="text1"/>
          <w:szCs w:val="28"/>
        </w:rPr>
      </w:pPr>
      <w:r w:rsidRPr="00CD5E81">
        <w:rPr>
          <w:color w:val="000000" w:themeColor="text1"/>
          <w:szCs w:val="28"/>
        </w:rPr>
        <w:t>b.</w:t>
      </w:r>
      <w:r w:rsidRPr="00CD5E81">
        <w:rPr>
          <w:rFonts w:hint="eastAsia"/>
          <w:color w:val="000000" w:themeColor="text1"/>
          <w:szCs w:val="28"/>
        </w:rPr>
        <w:t>以凸緣連接兩種不同材質時，凸緣間須裝用絕緣質密合墊，套管及墊圈以及相對的螺帽螺栓等。</w:t>
      </w:r>
    </w:p>
    <w:p w:rsidR="00DA2F7B" w:rsidRPr="00CD5E81" w:rsidRDefault="00DA2F7B" w:rsidP="00F0246B">
      <w:pPr>
        <w:pStyle w:val="12"/>
        <w:adjustRightInd w:val="0"/>
        <w:snapToGrid w:val="0"/>
        <w:spacing w:before="0" w:after="120" w:line="300" w:lineRule="auto"/>
        <w:ind w:leftChars="400" w:left="1540" w:hanging="420"/>
        <w:rPr>
          <w:color w:val="000000" w:themeColor="text1"/>
          <w:szCs w:val="28"/>
        </w:rPr>
      </w:pPr>
      <w:r w:rsidRPr="00CD5E81">
        <w:rPr>
          <w:color w:val="000000" w:themeColor="text1"/>
          <w:szCs w:val="28"/>
        </w:rPr>
        <w:t>B.</w:t>
      </w:r>
      <w:r w:rsidRPr="00CD5E81">
        <w:rPr>
          <w:rFonts w:hint="eastAsia"/>
          <w:color w:val="000000" w:themeColor="text1"/>
          <w:szCs w:val="28"/>
        </w:rPr>
        <w:t>橡皮密合墊</w:t>
      </w:r>
    </w:p>
    <w:p w:rsidR="00DA2F7B" w:rsidRPr="00CD5E81" w:rsidRDefault="00DA2F7B" w:rsidP="00F0246B">
      <w:pPr>
        <w:pStyle w:val="12"/>
        <w:adjustRightInd w:val="0"/>
        <w:snapToGrid w:val="0"/>
        <w:spacing w:before="0" w:after="120" w:line="300" w:lineRule="auto"/>
        <w:ind w:leftChars="508" w:left="1725" w:hanging="303"/>
        <w:rPr>
          <w:color w:val="000000" w:themeColor="text1"/>
          <w:szCs w:val="28"/>
        </w:rPr>
      </w:pPr>
      <w:r w:rsidRPr="00CD5E81">
        <w:rPr>
          <w:color w:val="000000" w:themeColor="text1"/>
          <w:szCs w:val="28"/>
        </w:rPr>
        <w:lastRenderedPageBreak/>
        <w:t>a</w:t>
      </w:r>
      <w:smartTag w:uri="urn:schemas-microsoft-com:office:smarttags" w:element="chmetcnv">
        <w:smartTagPr>
          <w:attr w:name="UnitName" w:val="mm"/>
          <w:attr w:name="SourceValue" w:val="0.25"/>
          <w:attr w:name="HasSpace" w:val="False"/>
          <w:attr w:name="Negative" w:val="False"/>
          <w:attr w:name="NumberType" w:val="1"/>
          <w:attr w:name="TCSC" w:val="0"/>
        </w:smartTagPr>
        <w:r w:rsidRPr="00CD5E81">
          <w:rPr>
            <w:color w:val="000000" w:themeColor="text1"/>
            <w:szCs w:val="28"/>
          </w:rPr>
          <w:t>.</w:t>
        </w:r>
        <w:smartTag w:uri="urn:schemas-microsoft-com:office:smarttags" w:element="chmetcnv">
          <w:smartTagPr>
            <w:attr w:name="UnitName" w:val="mm"/>
            <w:attr w:name="SourceValue" w:val="250"/>
            <w:attr w:name="HasSpace" w:val="False"/>
            <w:attr w:name="Negative" w:val="False"/>
            <w:attr w:name="NumberType" w:val="1"/>
            <w:attr w:name="TCSC" w:val="0"/>
          </w:smartTagPr>
          <w:r w:rsidRPr="00CD5E81">
            <w:rPr>
              <w:color w:val="000000" w:themeColor="text1"/>
              <w:szCs w:val="28"/>
            </w:rPr>
            <w:t>250mm</w:t>
          </w:r>
        </w:smartTag>
      </w:smartTag>
      <w:r w:rsidRPr="00CD5E81">
        <w:rPr>
          <w:rFonts w:hint="eastAsia"/>
          <w:color w:val="000000" w:themeColor="text1"/>
          <w:szCs w:val="28"/>
        </w:rPr>
        <w:t>及以下各型管子使用</w:t>
      </w:r>
      <w:r w:rsidRPr="00CD5E81">
        <w:rPr>
          <w:color w:val="000000" w:themeColor="text1"/>
          <w:szCs w:val="28"/>
        </w:rPr>
        <w:t>[</w:t>
      </w:r>
      <w:r w:rsidRPr="00CD5E81">
        <w:rPr>
          <w:rFonts w:hint="eastAsia"/>
          <w:color w:val="000000" w:themeColor="text1"/>
          <w:szCs w:val="28"/>
        </w:rPr>
        <w:t>紅色橡皮</w:t>
      </w:r>
      <w:r w:rsidRPr="00CD5E81">
        <w:rPr>
          <w:color w:val="000000" w:themeColor="text1"/>
          <w:szCs w:val="28"/>
        </w:rPr>
        <w:t>]</w:t>
      </w:r>
      <w:r w:rsidRPr="00CD5E81">
        <w:rPr>
          <w:rFonts w:hint="eastAsia"/>
          <w:color w:val="000000" w:themeColor="text1"/>
          <w:szCs w:val="28"/>
        </w:rPr>
        <w:t>滿面襯墊者，厚</w:t>
      </w:r>
      <w:r w:rsidRPr="00CD5E81">
        <w:rPr>
          <w:color w:val="000000" w:themeColor="text1"/>
          <w:szCs w:val="28"/>
        </w:rPr>
        <w:t>[</w:t>
      </w:r>
      <w:smartTag w:uri="urn:schemas-microsoft-com:office:smarttags" w:element="chmetcnv">
        <w:smartTagPr>
          <w:attr w:name="UnitName" w:val="mm"/>
          <w:attr w:name="SourceValue" w:val="1.5"/>
          <w:attr w:name="HasSpace" w:val="False"/>
          <w:attr w:name="Negative" w:val="False"/>
          <w:attr w:name="NumberType" w:val="1"/>
          <w:attr w:name="TCSC" w:val="0"/>
        </w:smartTagPr>
        <w:r w:rsidRPr="00CD5E81">
          <w:rPr>
            <w:color w:val="000000" w:themeColor="text1"/>
            <w:szCs w:val="28"/>
          </w:rPr>
          <w:t>1.5mm</w:t>
        </w:r>
      </w:smartTag>
      <w:r w:rsidRPr="00CD5E81">
        <w:rPr>
          <w:color w:val="000000" w:themeColor="text1"/>
          <w:szCs w:val="28"/>
        </w:rPr>
        <w:t>]</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508" w:left="1725" w:hanging="303"/>
        <w:rPr>
          <w:color w:val="000000" w:themeColor="text1"/>
          <w:szCs w:val="28"/>
        </w:rPr>
      </w:pPr>
      <w:r w:rsidRPr="00CD5E81">
        <w:rPr>
          <w:color w:val="000000" w:themeColor="text1"/>
          <w:szCs w:val="28"/>
        </w:rPr>
        <w:t>b</w:t>
      </w:r>
      <w:smartTag w:uri="urn:schemas-microsoft-com:office:smarttags" w:element="chmetcnv">
        <w:smartTagPr>
          <w:attr w:name="UnitName" w:val="mm"/>
          <w:attr w:name="SourceValue" w:val="0.3"/>
          <w:attr w:name="HasSpace" w:val="False"/>
          <w:attr w:name="Negative" w:val="False"/>
          <w:attr w:name="NumberType" w:val="1"/>
          <w:attr w:name="TCSC" w:val="0"/>
        </w:smartTagPr>
        <w:r w:rsidRPr="00CD5E81">
          <w:rPr>
            <w:color w:val="000000" w:themeColor="text1"/>
            <w:szCs w:val="28"/>
          </w:rPr>
          <w:t>.</w:t>
        </w:r>
        <w:smartTag w:uri="urn:schemas-microsoft-com:office:smarttags" w:element="chmetcnv">
          <w:smartTagPr>
            <w:attr w:name="UnitName" w:val="mm"/>
            <w:attr w:name="SourceValue" w:val="300"/>
            <w:attr w:name="HasSpace" w:val="False"/>
            <w:attr w:name="Negative" w:val="False"/>
            <w:attr w:name="NumberType" w:val="1"/>
            <w:attr w:name="TCSC" w:val="0"/>
          </w:smartTagPr>
          <w:r w:rsidRPr="00CD5E81">
            <w:rPr>
              <w:color w:val="000000" w:themeColor="text1"/>
              <w:szCs w:val="28"/>
            </w:rPr>
            <w:t>300mm</w:t>
          </w:r>
        </w:smartTag>
      </w:smartTag>
      <w:r w:rsidRPr="00CD5E81">
        <w:rPr>
          <w:rFonts w:hint="eastAsia"/>
          <w:color w:val="000000" w:themeColor="text1"/>
          <w:szCs w:val="28"/>
        </w:rPr>
        <w:t>及以上各型管子使用</w:t>
      </w:r>
      <w:r w:rsidRPr="00CD5E81">
        <w:rPr>
          <w:color w:val="000000" w:themeColor="text1"/>
          <w:szCs w:val="28"/>
        </w:rPr>
        <w:t>[</w:t>
      </w:r>
      <w:r w:rsidRPr="00CD5E81">
        <w:rPr>
          <w:rFonts w:hint="eastAsia"/>
          <w:color w:val="000000" w:themeColor="text1"/>
          <w:szCs w:val="28"/>
        </w:rPr>
        <w:t>紅色橡皮</w:t>
      </w:r>
      <w:r w:rsidRPr="00CD5E81">
        <w:rPr>
          <w:color w:val="000000" w:themeColor="text1"/>
          <w:szCs w:val="28"/>
        </w:rPr>
        <w:t>]</w:t>
      </w:r>
      <w:r w:rsidRPr="00CD5E81">
        <w:rPr>
          <w:rFonts w:hint="eastAsia"/>
          <w:color w:val="000000" w:themeColor="text1"/>
          <w:szCs w:val="28"/>
        </w:rPr>
        <w:t>滿面襯墊者，厚</w:t>
      </w:r>
      <w:r w:rsidRPr="00CD5E81">
        <w:rPr>
          <w:color w:val="000000" w:themeColor="text1"/>
          <w:szCs w:val="28"/>
        </w:rPr>
        <w:t>[</w:t>
      </w:r>
      <w:smartTag w:uri="urn:schemas-microsoft-com:office:smarttags" w:element="chmetcnv">
        <w:smartTagPr>
          <w:attr w:name="UnitName" w:val="mm"/>
          <w:attr w:name="SourceValue" w:val="3"/>
          <w:attr w:name="HasSpace" w:val="False"/>
          <w:attr w:name="Negative" w:val="False"/>
          <w:attr w:name="NumberType" w:val="1"/>
          <w:attr w:name="TCSC" w:val="0"/>
        </w:smartTagPr>
        <w:r w:rsidRPr="00CD5E81">
          <w:rPr>
            <w:color w:val="000000" w:themeColor="text1"/>
            <w:szCs w:val="28"/>
          </w:rPr>
          <w:t>3mm</w:t>
        </w:r>
      </w:smartTag>
      <w:r w:rsidRPr="00CD5E81">
        <w:rPr>
          <w:color w:val="000000" w:themeColor="text1"/>
          <w:szCs w:val="28"/>
        </w:rPr>
        <w:t>]</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508" w:left="1725" w:hanging="303"/>
        <w:rPr>
          <w:color w:val="000000" w:themeColor="text1"/>
          <w:szCs w:val="28"/>
        </w:rPr>
      </w:pPr>
      <w:r w:rsidRPr="00CD5E81">
        <w:rPr>
          <w:color w:val="000000" w:themeColor="text1"/>
          <w:szCs w:val="28"/>
        </w:rPr>
        <w:t>c.</w:t>
      </w:r>
      <w:r w:rsidRPr="00CD5E81">
        <w:rPr>
          <w:rFonts w:hint="eastAsia"/>
          <w:color w:val="000000" w:themeColor="text1"/>
          <w:szCs w:val="28"/>
        </w:rPr>
        <w:t>油管及天然氣管使用</w:t>
      </w:r>
      <w:r w:rsidRPr="00CD5E81">
        <w:rPr>
          <w:color w:val="000000" w:themeColor="text1"/>
          <w:szCs w:val="28"/>
        </w:rPr>
        <w:t>[</w:t>
      </w:r>
      <w:r w:rsidRPr="00CD5E81">
        <w:rPr>
          <w:rFonts w:hint="eastAsia"/>
          <w:color w:val="000000" w:themeColor="text1"/>
          <w:szCs w:val="28"/>
        </w:rPr>
        <w:t>合成橡膠</w:t>
      </w:r>
      <w:r w:rsidRPr="00CD5E81">
        <w:rPr>
          <w:color w:val="000000" w:themeColor="text1"/>
          <w:szCs w:val="28"/>
        </w:rPr>
        <w:t>]</w:t>
      </w:r>
      <w:r w:rsidRPr="00CD5E81">
        <w:rPr>
          <w:rFonts w:hint="eastAsia"/>
          <w:color w:val="000000" w:themeColor="text1"/>
          <w:szCs w:val="28"/>
        </w:rPr>
        <w:t>滿面襯墊者，厚</w:t>
      </w:r>
      <w:r w:rsidRPr="00CD5E81">
        <w:rPr>
          <w:color w:val="000000" w:themeColor="text1"/>
          <w:szCs w:val="28"/>
        </w:rPr>
        <w:t>[</w:t>
      </w:r>
      <w:smartTag w:uri="urn:schemas-microsoft-com:office:smarttags" w:element="chmetcnv">
        <w:smartTagPr>
          <w:attr w:name="UnitName" w:val="mm"/>
          <w:attr w:name="SourceValue" w:val="1.5"/>
          <w:attr w:name="HasSpace" w:val="False"/>
          <w:attr w:name="Negative" w:val="False"/>
          <w:attr w:name="NumberType" w:val="1"/>
          <w:attr w:name="TCSC" w:val="0"/>
        </w:smartTagPr>
        <w:r w:rsidRPr="00CD5E81">
          <w:rPr>
            <w:color w:val="000000" w:themeColor="text1"/>
            <w:szCs w:val="28"/>
          </w:rPr>
          <w:t>1.5mm</w:t>
        </w:r>
      </w:smartTag>
      <w:r w:rsidRPr="00CD5E81">
        <w:rPr>
          <w:color w:val="000000" w:themeColor="text1"/>
          <w:szCs w:val="28"/>
        </w:rPr>
        <w:t>]</w:t>
      </w:r>
      <w:r w:rsidRPr="00CD5E81">
        <w:rPr>
          <w:rFonts w:hint="eastAsia"/>
          <w:color w:val="000000" w:themeColor="text1"/>
          <w:szCs w:val="28"/>
        </w:rPr>
        <w:t>。</w:t>
      </w:r>
    </w:p>
    <w:p w:rsidR="00DA2F7B" w:rsidRPr="00CD5E81" w:rsidRDefault="00DA2F7B" w:rsidP="00115F02">
      <w:pPr>
        <w:pStyle w:val="11"/>
        <w:spacing w:before="0" w:beforeAutospacing="0" w:after="120" w:afterAutospacing="0"/>
        <w:ind w:firstLineChars="0"/>
        <w:rPr>
          <w:rFonts w:ascii="標楷體"/>
          <w:color w:val="000000" w:themeColor="text1"/>
          <w:szCs w:val="28"/>
        </w:rPr>
      </w:pPr>
    </w:p>
    <w:p w:rsidR="00DA2F7B" w:rsidRPr="00CD5E81" w:rsidRDefault="00DA2F7B" w:rsidP="00115F02">
      <w:pPr>
        <w:pStyle w:val="11"/>
        <w:spacing w:before="0" w:beforeAutospacing="0" w:after="120" w:afterAutospacing="0"/>
        <w:ind w:firstLineChars="0"/>
        <w:rPr>
          <w:rFonts w:ascii="標楷體"/>
          <w:color w:val="000000" w:themeColor="text1"/>
          <w:szCs w:val="28"/>
        </w:rPr>
      </w:pPr>
      <w:smartTag w:uri="urn:schemas-microsoft-com:office:smarttags" w:element="chsdate">
        <w:smartTagPr>
          <w:attr w:name="Year" w:val="1899"/>
          <w:attr w:name="Month" w:val="12"/>
          <w:attr w:name="Day" w:val="30"/>
          <w:attr w:name="IsLunarDate" w:val="False"/>
          <w:attr w:name="IsROCDate" w:val="False"/>
        </w:smartTagPr>
        <w:r w:rsidRPr="00CD5E81">
          <w:rPr>
            <w:rFonts w:ascii="標楷體" w:hAnsi="標楷體"/>
            <w:color w:val="000000" w:themeColor="text1"/>
            <w:szCs w:val="28"/>
          </w:rPr>
          <w:t>1.2.2</w:t>
        </w:r>
      </w:smartTag>
      <w:r w:rsidRPr="00CD5E81">
        <w:rPr>
          <w:rFonts w:ascii="標楷體" w:hAnsi="標楷體"/>
          <w:color w:val="000000" w:themeColor="text1"/>
          <w:szCs w:val="28"/>
        </w:rPr>
        <w:t xml:space="preserve"> </w:t>
      </w:r>
      <w:r w:rsidRPr="00CD5E81">
        <w:rPr>
          <w:rFonts w:ascii="標楷體" w:hAnsi="標楷體" w:hint="eastAsia"/>
          <w:color w:val="000000" w:themeColor="text1"/>
          <w:szCs w:val="28"/>
        </w:rPr>
        <w:t>閥類</w:t>
      </w:r>
    </w:p>
    <w:p w:rsidR="00DA2F7B" w:rsidRPr="00CD5E81" w:rsidRDefault="00DA2F7B" w:rsidP="00F0246B">
      <w:pPr>
        <w:pStyle w:val="13"/>
        <w:adjustRightInd w:val="0"/>
        <w:snapToGrid w:val="0"/>
        <w:spacing w:before="0" w:after="120" w:line="300" w:lineRule="auto"/>
        <w:ind w:leftChars="200" w:left="840" w:hanging="280"/>
        <w:rPr>
          <w:color w:val="000000" w:themeColor="text1"/>
          <w:szCs w:val="28"/>
        </w:rPr>
      </w:pPr>
      <w:r w:rsidRPr="00CD5E81">
        <w:rPr>
          <w:color w:val="000000" w:themeColor="text1"/>
          <w:szCs w:val="28"/>
        </w:rPr>
        <w:t>1.</w:t>
      </w:r>
      <w:r w:rsidRPr="00CD5E81">
        <w:rPr>
          <w:rFonts w:hint="eastAsia"/>
          <w:color w:val="000000" w:themeColor="text1"/>
          <w:szCs w:val="28"/>
        </w:rPr>
        <w:t>閘閥（</w:t>
      </w:r>
      <w:r w:rsidRPr="00CD5E81">
        <w:rPr>
          <w:color w:val="000000" w:themeColor="text1"/>
          <w:szCs w:val="28"/>
        </w:rPr>
        <w:t>Gate Valves</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(1)</w:t>
      </w:r>
      <w:r w:rsidR="000950BF" w:rsidRPr="00CD5E81">
        <w:rPr>
          <w:rFonts w:hint="eastAsia"/>
          <w:color w:val="000000" w:themeColor="text1"/>
          <w:szCs w:val="28"/>
        </w:rPr>
        <w:t>稱謂</w:t>
      </w:r>
      <w:r w:rsidRPr="00CD5E81">
        <w:rPr>
          <w:rFonts w:hint="eastAsia"/>
          <w:color w:val="000000" w:themeColor="text1"/>
          <w:szCs w:val="28"/>
        </w:rPr>
        <w:t>口徑</w:t>
      </w:r>
      <w:smartTag w:uri="urn:schemas-microsoft-com:office:smarttags" w:element="chmetcnv">
        <w:smartTagPr>
          <w:attr w:name="UnitName" w:val="mm"/>
          <w:attr w:name="SourceValue" w:val="50"/>
          <w:attr w:name="HasSpace" w:val="False"/>
          <w:attr w:name="Negative" w:val="False"/>
          <w:attr w:name="NumberType" w:val="1"/>
          <w:attr w:name="TCSC" w:val="0"/>
        </w:smartTagPr>
        <w:r w:rsidRPr="00CD5E81">
          <w:rPr>
            <w:color w:val="000000" w:themeColor="text1"/>
            <w:szCs w:val="28"/>
          </w:rPr>
          <w:t>50mm</w:t>
        </w:r>
      </w:smartTag>
      <w:r w:rsidRPr="00CD5E81">
        <w:rPr>
          <w:rFonts w:hint="eastAsia"/>
          <w:color w:val="000000" w:themeColor="text1"/>
          <w:szCs w:val="28"/>
        </w:rPr>
        <w:t>及以下者，使用</w:t>
      </w:r>
      <w:r w:rsidRPr="00CD5E81">
        <w:rPr>
          <w:color w:val="000000" w:themeColor="text1"/>
          <w:szCs w:val="28"/>
        </w:rPr>
        <w:t>[</w:t>
      </w:r>
      <w:r w:rsidRPr="00CD5E81">
        <w:rPr>
          <w:rFonts w:hint="eastAsia"/>
          <w:color w:val="000000" w:themeColor="text1"/>
          <w:szCs w:val="28"/>
        </w:rPr>
        <w:t>青銅</w:t>
      </w:r>
      <w:r w:rsidRPr="00CD5E81">
        <w:rPr>
          <w:color w:val="000000" w:themeColor="text1"/>
          <w:szCs w:val="28"/>
        </w:rPr>
        <w:t>][</w:t>
      </w:r>
      <w:r w:rsidRPr="00CD5E81">
        <w:rPr>
          <w:rFonts w:hint="eastAsia"/>
          <w:color w:val="000000" w:themeColor="text1"/>
          <w:szCs w:val="28"/>
        </w:rPr>
        <w:t>黃銅</w:t>
      </w:r>
      <w:r w:rsidRPr="00CD5E81">
        <w:rPr>
          <w:color w:val="000000" w:themeColor="text1"/>
          <w:szCs w:val="28"/>
        </w:rPr>
        <w:t>]</w:t>
      </w:r>
      <w:r w:rsidRPr="00CD5E81">
        <w:rPr>
          <w:rFonts w:hint="eastAsia"/>
          <w:color w:val="000000" w:themeColor="text1"/>
          <w:szCs w:val="28"/>
        </w:rPr>
        <w:t>材料閥體，楔型整片閥門，非升桿式閥桿及手輪，</w:t>
      </w:r>
      <w:r w:rsidR="000950BF" w:rsidRPr="00CD5E81">
        <w:rPr>
          <w:rFonts w:hint="eastAsia"/>
          <w:color w:val="000000" w:themeColor="text1"/>
          <w:szCs w:val="28"/>
        </w:rPr>
        <w:t>[螺紋接口][軟銲套接]</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(2)</w:t>
      </w:r>
      <w:r w:rsidR="000950BF" w:rsidRPr="00CD5E81">
        <w:rPr>
          <w:rFonts w:hint="eastAsia"/>
          <w:color w:val="000000" w:themeColor="text1"/>
          <w:szCs w:val="28"/>
        </w:rPr>
        <w:t>稱謂</w:t>
      </w:r>
      <w:r w:rsidRPr="00CD5E81">
        <w:rPr>
          <w:rFonts w:hint="eastAsia"/>
          <w:color w:val="000000" w:themeColor="text1"/>
          <w:szCs w:val="28"/>
        </w:rPr>
        <w:t>口徑</w:t>
      </w:r>
      <w:smartTag w:uri="urn:schemas-microsoft-com:office:smarttags" w:element="chmetcnv">
        <w:smartTagPr>
          <w:attr w:name="UnitName" w:val="mm"/>
          <w:attr w:name="SourceValue" w:val="65"/>
          <w:attr w:name="HasSpace" w:val="False"/>
          <w:attr w:name="Negative" w:val="False"/>
          <w:attr w:name="NumberType" w:val="1"/>
          <w:attr w:name="TCSC" w:val="0"/>
        </w:smartTagPr>
        <w:r w:rsidRPr="00CD5E81">
          <w:rPr>
            <w:color w:val="000000" w:themeColor="text1"/>
            <w:szCs w:val="28"/>
          </w:rPr>
          <w:t>65mm</w:t>
        </w:r>
      </w:smartTag>
      <w:r w:rsidRPr="00CD5E81">
        <w:rPr>
          <w:rFonts w:hint="eastAsia"/>
          <w:color w:val="000000" w:themeColor="text1"/>
          <w:szCs w:val="28"/>
        </w:rPr>
        <w:t>以上者，使用</w:t>
      </w:r>
      <w:r w:rsidRPr="00CD5E81">
        <w:rPr>
          <w:color w:val="000000" w:themeColor="text1"/>
          <w:szCs w:val="28"/>
        </w:rPr>
        <w:t>[</w:t>
      </w:r>
      <w:r w:rsidRPr="00CD5E81">
        <w:rPr>
          <w:rFonts w:hint="eastAsia"/>
          <w:color w:val="000000" w:themeColor="text1"/>
          <w:szCs w:val="28"/>
        </w:rPr>
        <w:t>鑄鐵</w:t>
      </w:r>
      <w:r w:rsidRPr="00CD5E81">
        <w:rPr>
          <w:color w:val="000000" w:themeColor="text1"/>
          <w:szCs w:val="28"/>
        </w:rPr>
        <w:t>][</w:t>
      </w:r>
      <w:r w:rsidRPr="00CD5E81">
        <w:rPr>
          <w:rFonts w:hint="eastAsia"/>
          <w:color w:val="000000" w:themeColor="text1"/>
          <w:szCs w:val="28"/>
        </w:rPr>
        <w:t>鑄鋼</w:t>
      </w:r>
      <w:r w:rsidRPr="00CD5E81">
        <w:rPr>
          <w:color w:val="000000" w:themeColor="text1"/>
          <w:szCs w:val="28"/>
        </w:rPr>
        <w:t>]</w:t>
      </w:r>
      <w:r w:rsidRPr="00CD5E81">
        <w:rPr>
          <w:rFonts w:hint="eastAsia"/>
          <w:color w:val="000000" w:themeColor="text1"/>
          <w:szCs w:val="28"/>
        </w:rPr>
        <w:t>材料閥體，楔型整片閥門，</w:t>
      </w:r>
      <w:r w:rsidR="000950BF" w:rsidRPr="00CD5E81">
        <w:rPr>
          <w:rFonts w:hint="eastAsia"/>
          <w:color w:val="000000" w:themeColor="text1"/>
          <w:szCs w:val="28"/>
        </w:rPr>
        <w:t>昇</w:t>
      </w:r>
      <w:r w:rsidRPr="00CD5E81">
        <w:rPr>
          <w:rFonts w:hint="eastAsia"/>
          <w:color w:val="000000" w:themeColor="text1"/>
          <w:szCs w:val="28"/>
        </w:rPr>
        <w:t>桿式閥桿及手輪，</w:t>
      </w:r>
      <w:r w:rsidR="000950BF" w:rsidRPr="00CD5E81">
        <w:rPr>
          <w:rFonts w:hint="eastAsia"/>
          <w:color w:val="000000" w:themeColor="text1"/>
          <w:szCs w:val="28"/>
        </w:rPr>
        <w:t>[凸緣接口]</w:t>
      </w:r>
      <w:r w:rsidRPr="00CD5E81">
        <w:rPr>
          <w:rFonts w:hint="eastAsia"/>
          <w:color w:val="000000" w:themeColor="text1"/>
          <w:szCs w:val="28"/>
        </w:rPr>
        <w:t>。</w:t>
      </w:r>
    </w:p>
    <w:p w:rsidR="00DA2F7B" w:rsidRPr="00CD5E81" w:rsidRDefault="00DA2F7B" w:rsidP="00F0246B">
      <w:pPr>
        <w:pStyle w:val="13"/>
        <w:adjustRightInd w:val="0"/>
        <w:snapToGrid w:val="0"/>
        <w:spacing w:before="0" w:after="120" w:line="300" w:lineRule="auto"/>
        <w:ind w:leftChars="200" w:left="840" w:hanging="280"/>
        <w:rPr>
          <w:color w:val="000000" w:themeColor="text1"/>
          <w:szCs w:val="28"/>
        </w:rPr>
      </w:pPr>
      <w:r w:rsidRPr="00CD5E81">
        <w:rPr>
          <w:color w:val="000000" w:themeColor="text1"/>
          <w:szCs w:val="28"/>
        </w:rPr>
        <w:t>2.</w:t>
      </w:r>
      <w:r w:rsidRPr="00CD5E81">
        <w:rPr>
          <w:rFonts w:hint="eastAsia"/>
          <w:color w:val="000000" w:themeColor="text1"/>
          <w:szCs w:val="28"/>
        </w:rPr>
        <w:t>球形閥（</w:t>
      </w:r>
      <w:r w:rsidRPr="00CD5E81">
        <w:rPr>
          <w:color w:val="000000" w:themeColor="text1"/>
          <w:szCs w:val="28"/>
        </w:rPr>
        <w:t>Globe Valves</w:t>
      </w:r>
      <w:r w:rsidRPr="00CD5E81">
        <w:rPr>
          <w:rFonts w:hint="eastAsia"/>
          <w:color w:val="000000" w:themeColor="text1"/>
          <w:szCs w:val="28"/>
        </w:rPr>
        <w:t>）或角閥（</w:t>
      </w:r>
      <w:r w:rsidRPr="00CD5E81">
        <w:rPr>
          <w:color w:val="000000" w:themeColor="text1"/>
          <w:szCs w:val="28"/>
        </w:rPr>
        <w:t>Angle Valves</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(1)</w:t>
      </w:r>
      <w:r w:rsidR="000950BF" w:rsidRPr="00CD5E81">
        <w:rPr>
          <w:rFonts w:hint="eastAsia"/>
          <w:color w:val="000000" w:themeColor="text1"/>
          <w:szCs w:val="28"/>
        </w:rPr>
        <w:t>稱謂</w:t>
      </w:r>
      <w:r w:rsidRPr="00CD5E81">
        <w:rPr>
          <w:rFonts w:hint="eastAsia"/>
          <w:color w:val="000000" w:themeColor="text1"/>
          <w:szCs w:val="28"/>
        </w:rPr>
        <w:t>口徑</w:t>
      </w:r>
      <w:smartTag w:uri="urn:schemas-microsoft-com:office:smarttags" w:element="chmetcnv">
        <w:smartTagPr>
          <w:attr w:name="UnitName" w:val="mm"/>
          <w:attr w:name="SourceValue" w:val="50"/>
          <w:attr w:name="HasSpace" w:val="False"/>
          <w:attr w:name="Negative" w:val="False"/>
          <w:attr w:name="NumberType" w:val="1"/>
          <w:attr w:name="TCSC" w:val="0"/>
        </w:smartTagPr>
        <w:r w:rsidRPr="00CD5E81">
          <w:rPr>
            <w:color w:val="000000" w:themeColor="text1"/>
            <w:szCs w:val="28"/>
          </w:rPr>
          <w:t>50mm</w:t>
        </w:r>
      </w:smartTag>
      <w:r w:rsidRPr="00CD5E81">
        <w:rPr>
          <w:rFonts w:hint="eastAsia"/>
          <w:color w:val="000000" w:themeColor="text1"/>
          <w:szCs w:val="28"/>
        </w:rPr>
        <w:t>及以下者，使用</w:t>
      </w:r>
      <w:r w:rsidRPr="00CD5E81">
        <w:rPr>
          <w:color w:val="000000" w:themeColor="text1"/>
          <w:szCs w:val="28"/>
        </w:rPr>
        <w:t>[</w:t>
      </w:r>
      <w:r w:rsidRPr="00CD5E81">
        <w:rPr>
          <w:rFonts w:hint="eastAsia"/>
          <w:color w:val="000000" w:themeColor="text1"/>
          <w:szCs w:val="28"/>
        </w:rPr>
        <w:t>青銅</w:t>
      </w:r>
      <w:r w:rsidRPr="00CD5E81">
        <w:rPr>
          <w:color w:val="000000" w:themeColor="text1"/>
          <w:szCs w:val="28"/>
        </w:rPr>
        <w:t>][</w:t>
      </w:r>
      <w:r w:rsidRPr="00CD5E81">
        <w:rPr>
          <w:rFonts w:hint="eastAsia"/>
          <w:color w:val="000000" w:themeColor="text1"/>
          <w:szCs w:val="28"/>
        </w:rPr>
        <w:t>黃銅</w:t>
      </w:r>
      <w:r w:rsidRPr="00CD5E81">
        <w:rPr>
          <w:color w:val="000000" w:themeColor="text1"/>
          <w:szCs w:val="28"/>
        </w:rPr>
        <w:t>]</w:t>
      </w:r>
      <w:r w:rsidRPr="00CD5E81">
        <w:rPr>
          <w:rFonts w:hint="eastAsia"/>
          <w:color w:val="000000" w:themeColor="text1"/>
          <w:szCs w:val="28"/>
        </w:rPr>
        <w:t>材料閥體，非升桿式閥桿及手輪，</w:t>
      </w:r>
      <w:r w:rsidR="005813C5" w:rsidRPr="00CD5E81">
        <w:rPr>
          <w:rFonts w:hint="eastAsia"/>
          <w:color w:val="000000" w:themeColor="text1"/>
          <w:szCs w:val="28"/>
        </w:rPr>
        <w:t xml:space="preserve"> </w:t>
      </w:r>
      <w:r w:rsidR="000950BF" w:rsidRPr="00CD5E81">
        <w:rPr>
          <w:rFonts w:hint="eastAsia"/>
          <w:color w:val="000000" w:themeColor="text1"/>
          <w:szCs w:val="28"/>
        </w:rPr>
        <w:t>[螺紋接口] [軟銲套接]</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(2)</w:t>
      </w:r>
      <w:r w:rsidR="000950BF" w:rsidRPr="00CD5E81">
        <w:rPr>
          <w:rFonts w:hint="eastAsia"/>
          <w:color w:val="000000" w:themeColor="text1"/>
          <w:szCs w:val="28"/>
        </w:rPr>
        <w:t>稱謂</w:t>
      </w:r>
      <w:r w:rsidRPr="00CD5E81">
        <w:rPr>
          <w:rFonts w:hint="eastAsia"/>
          <w:color w:val="000000" w:themeColor="text1"/>
          <w:szCs w:val="28"/>
        </w:rPr>
        <w:t>口徑</w:t>
      </w:r>
      <w:smartTag w:uri="urn:schemas-microsoft-com:office:smarttags" w:element="chmetcnv">
        <w:smartTagPr>
          <w:attr w:name="UnitName" w:val="mm"/>
          <w:attr w:name="SourceValue" w:val="65"/>
          <w:attr w:name="HasSpace" w:val="False"/>
          <w:attr w:name="Negative" w:val="False"/>
          <w:attr w:name="NumberType" w:val="1"/>
          <w:attr w:name="TCSC" w:val="0"/>
        </w:smartTagPr>
        <w:r w:rsidRPr="00CD5E81">
          <w:rPr>
            <w:color w:val="000000" w:themeColor="text1"/>
            <w:szCs w:val="28"/>
          </w:rPr>
          <w:t>65mm</w:t>
        </w:r>
      </w:smartTag>
      <w:r w:rsidRPr="00CD5E81">
        <w:rPr>
          <w:rFonts w:hint="eastAsia"/>
          <w:color w:val="000000" w:themeColor="text1"/>
          <w:szCs w:val="28"/>
        </w:rPr>
        <w:t>以上者，使用</w:t>
      </w:r>
      <w:r w:rsidRPr="00CD5E81">
        <w:rPr>
          <w:color w:val="000000" w:themeColor="text1"/>
          <w:szCs w:val="28"/>
        </w:rPr>
        <w:t>[</w:t>
      </w:r>
      <w:r w:rsidRPr="00CD5E81">
        <w:rPr>
          <w:rFonts w:hint="eastAsia"/>
          <w:color w:val="000000" w:themeColor="text1"/>
          <w:szCs w:val="28"/>
        </w:rPr>
        <w:t>鑄鐵</w:t>
      </w:r>
      <w:r w:rsidRPr="00CD5E81">
        <w:rPr>
          <w:color w:val="000000" w:themeColor="text1"/>
          <w:szCs w:val="28"/>
        </w:rPr>
        <w:t>][</w:t>
      </w:r>
      <w:r w:rsidRPr="00CD5E81">
        <w:rPr>
          <w:rFonts w:hint="eastAsia"/>
          <w:color w:val="000000" w:themeColor="text1"/>
          <w:szCs w:val="28"/>
        </w:rPr>
        <w:t>鑄鋼</w:t>
      </w:r>
      <w:r w:rsidRPr="00CD5E81">
        <w:rPr>
          <w:color w:val="000000" w:themeColor="text1"/>
          <w:szCs w:val="28"/>
        </w:rPr>
        <w:t>]</w:t>
      </w:r>
      <w:r w:rsidRPr="00CD5E81">
        <w:rPr>
          <w:rFonts w:hint="eastAsia"/>
          <w:color w:val="000000" w:themeColor="text1"/>
          <w:szCs w:val="28"/>
        </w:rPr>
        <w:t>材料閥體，</w:t>
      </w:r>
      <w:r w:rsidR="000950BF" w:rsidRPr="00CD5E81">
        <w:rPr>
          <w:rFonts w:hint="eastAsia"/>
          <w:dstrike/>
          <w:color w:val="000000" w:themeColor="text1"/>
          <w:szCs w:val="28"/>
        </w:rPr>
        <w:t>升</w:t>
      </w:r>
      <w:r w:rsidR="000950BF" w:rsidRPr="00CD5E81">
        <w:rPr>
          <w:rFonts w:hint="eastAsia"/>
          <w:color w:val="000000" w:themeColor="text1"/>
          <w:szCs w:val="28"/>
        </w:rPr>
        <w:t>昇</w:t>
      </w:r>
      <w:r w:rsidRPr="00CD5E81">
        <w:rPr>
          <w:rFonts w:hint="eastAsia"/>
          <w:color w:val="000000" w:themeColor="text1"/>
          <w:szCs w:val="28"/>
        </w:rPr>
        <w:t>桿式閥桿及手輪，</w:t>
      </w:r>
      <w:r w:rsidR="000950BF" w:rsidRPr="00CD5E81">
        <w:rPr>
          <w:rFonts w:hint="eastAsia"/>
          <w:color w:val="000000" w:themeColor="text1"/>
          <w:szCs w:val="28"/>
        </w:rPr>
        <w:t>[</w:t>
      </w:r>
      <w:r w:rsidRPr="00CD5E81">
        <w:rPr>
          <w:rFonts w:hint="eastAsia"/>
          <w:color w:val="000000" w:themeColor="text1"/>
          <w:szCs w:val="28"/>
        </w:rPr>
        <w:t>凸緣接口</w:t>
      </w:r>
      <w:r w:rsidR="000950BF" w:rsidRPr="00CD5E81">
        <w:rPr>
          <w:rFonts w:hint="eastAsia"/>
          <w:color w:val="000000" w:themeColor="text1"/>
          <w:szCs w:val="28"/>
        </w:rPr>
        <w:t>]</w:t>
      </w:r>
      <w:r w:rsidRPr="00CD5E81">
        <w:rPr>
          <w:rFonts w:hint="eastAsia"/>
          <w:color w:val="000000" w:themeColor="text1"/>
          <w:szCs w:val="28"/>
        </w:rPr>
        <w:t>。</w:t>
      </w:r>
    </w:p>
    <w:p w:rsidR="00DA2F7B" w:rsidRPr="00CD5E81" w:rsidRDefault="00DA2F7B" w:rsidP="00F0246B">
      <w:pPr>
        <w:pStyle w:val="13"/>
        <w:adjustRightInd w:val="0"/>
        <w:snapToGrid w:val="0"/>
        <w:spacing w:before="0" w:after="120" w:line="300" w:lineRule="auto"/>
        <w:ind w:leftChars="200" w:left="840" w:hanging="280"/>
        <w:rPr>
          <w:color w:val="000000" w:themeColor="text1"/>
          <w:szCs w:val="28"/>
        </w:rPr>
      </w:pPr>
      <w:r w:rsidRPr="00CD5E81">
        <w:rPr>
          <w:color w:val="000000" w:themeColor="text1"/>
          <w:szCs w:val="28"/>
        </w:rPr>
        <w:t>3.</w:t>
      </w:r>
      <w:r w:rsidRPr="00CD5E81">
        <w:rPr>
          <w:rFonts w:hint="eastAsia"/>
          <w:color w:val="000000" w:themeColor="text1"/>
          <w:szCs w:val="28"/>
        </w:rPr>
        <w:t>球塞閥（</w:t>
      </w:r>
      <w:r w:rsidRPr="00CD5E81">
        <w:rPr>
          <w:color w:val="000000" w:themeColor="text1"/>
          <w:szCs w:val="28"/>
        </w:rPr>
        <w:t>Ball Valves</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(1)</w:t>
      </w:r>
      <w:r w:rsidR="000950BF" w:rsidRPr="00CD5E81">
        <w:rPr>
          <w:rFonts w:hint="eastAsia"/>
          <w:color w:val="000000" w:themeColor="text1"/>
          <w:szCs w:val="28"/>
        </w:rPr>
        <w:t>稱謂</w:t>
      </w:r>
      <w:r w:rsidRPr="00CD5E81">
        <w:rPr>
          <w:rFonts w:hint="eastAsia"/>
          <w:color w:val="000000" w:themeColor="text1"/>
          <w:szCs w:val="28"/>
        </w:rPr>
        <w:t>口徑</w:t>
      </w:r>
      <w:smartTag w:uri="urn:schemas-microsoft-com:office:smarttags" w:element="chmetcnv">
        <w:smartTagPr>
          <w:attr w:name="UnitName" w:val="mm"/>
          <w:attr w:name="SourceValue" w:val="50"/>
          <w:attr w:name="HasSpace" w:val="False"/>
          <w:attr w:name="Negative" w:val="False"/>
          <w:attr w:name="NumberType" w:val="1"/>
          <w:attr w:name="TCSC" w:val="0"/>
        </w:smartTagPr>
        <w:r w:rsidRPr="00CD5E81">
          <w:rPr>
            <w:color w:val="000000" w:themeColor="text1"/>
            <w:szCs w:val="28"/>
          </w:rPr>
          <w:t>50mm</w:t>
        </w:r>
      </w:smartTag>
      <w:r w:rsidRPr="00CD5E81">
        <w:rPr>
          <w:rFonts w:hint="eastAsia"/>
          <w:color w:val="000000" w:themeColor="text1"/>
          <w:szCs w:val="28"/>
        </w:rPr>
        <w:t>及以下者，使用</w:t>
      </w:r>
      <w:r w:rsidRPr="00CD5E81">
        <w:rPr>
          <w:color w:val="000000" w:themeColor="text1"/>
          <w:szCs w:val="28"/>
        </w:rPr>
        <w:t>[</w:t>
      </w:r>
      <w:r w:rsidRPr="00CD5E81">
        <w:rPr>
          <w:rFonts w:hint="eastAsia"/>
          <w:color w:val="000000" w:themeColor="text1"/>
          <w:szCs w:val="28"/>
        </w:rPr>
        <w:t>青銅</w:t>
      </w:r>
      <w:r w:rsidRPr="00CD5E81">
        <w:rPr>
          <w:color w:val="000000" w:themeColor="text1"/>
          <w:szCs w:val="28"/>
        </w:rPr>
        <w:t>][</w:t>
      </w:r>
      <w:r w:rsidRPr="00CD5E81">
        <w:rPr>
          <w:rFonts w:hint="eastAsia"/>
          <w:color w:val="000000" w:themeColor="text1"/>
          <w:szCs w:val="28"/>
        </w:rPr>
        <w:t>不銹鋼</w:t>
      </w:r>
      <w:r w:rsidRPr="00CD5E81">
        <w:rPr>
          <w:color w:val="000000" w:themeColor="text1"/>
          <w:szCs w:val="28"/>
        </w:rPr>
        <w:t>]</w:t>
      </w:r>
      <w:r w:rsidRPr="00CD5E81">
        <w:rPr>
          <w:rFonts w:hint="eastAsia"/>
          <w:color w:val="000000" w:themeColor="text1"/>
          <w:szCs w:val="28"/>
        </w:rPr>
        <w:t>材料閥體，桿式手柄，</w:t>
      </w:r>
      <w:r w:rsidR="005813C5" w:rsidRPr="00CD5E81">
        <w:rPr>
          <w:rFonts w:hint="eastAsia"/>
          <w:color w:val="000000" w:themeColor="text1"/>
          <w:szCs w:val="28"/>
        </w:rPr>
        <w:t xml:space="preserve"> </w:t>
      </w:r>
      <w:r w:rsidR="000950BF" w:rsidRPr="00CD5E81">
        <w:rPr>
          <w:rFonts w:hint="eastAsia"/>
          <w:color w:val="000000" w:themeColor="text1"/>
          <w:szCs w:val="28"/>
        </w:rPr>
        <w:t>[螺紋接口][軟銲套接]</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(2)</w:t>
      </w:r>
      <w:r w:rsidR="000950BF" w:rsidRPr="00CD5E81">
        <w:rPr>
          <w:rFonts w:hint="eastAsia"/>
          <w:color w:val="000000" w:themeColor="text1"/>
          <w:szCs w:val="28"/>
        </w:rPr>
        <w:t>稱謂</w:t>
      </w:r>
      <w:r w:rsidRPr="00CD5E81">
        <w:rPr>
          <w:rFonts w:hint="eastAsia"/>
          <w:color w:val="000000" w:themeColor="text1"/>
          <w:szCs w:val="28"/>
        </w:rPr>
        <w:t>口徑</w:t>
      </w:r>
      <w:smartTag w:uri="urn:schemas-microsoft-com:office:smarttags" w:element="chmetcnv">
        <w:smartTagPr>
          <w:attr w:name="UnitName" w:val="mm"/>
          <w:attr w:name="SourceValue" w:val="65"/>
          <w:attr w:name="HasSpace" w:val="False"/>
          <w:attr w:name="Negative" w:val="False"/>
          <w:attr w:name="NumberType" w:val="1"/>
          <w:attr w:name="TCSC" w:val="0"/>
        </w:smartTagPr>
        <w:r w:rsidRPr="00CD5E81">
          <w:rPr>
            <w:color w:val="000000" w:themeColor="text1"/>
            <w:szCs w:val="28"/>
          </w:rPr>
          <w:t>65mm</w:t>
        </w:r>
      </w:smartTag>
      <w:r w:rsidRPr="00CD5E81">
        <w:rPr>
          <w:rFonts w:hint="eastAsia"/>
          <w:color w:val="000000" w:themeColor="text1"/>
          <w:szCs w:val="28"/>
        </w:rPr>
        <w:t>以上者，使用</w:t>
      </w:r>
      <w:r w:rsidRPr="00CD5E81">
        <w:rPr>
          <w:color w:val="000000" w:themeColor="text1"/>
          <w:szCs w:val="28"/>
        </w:rPr>
        <w:t>[</w:t>
      </w:r>
      <w:r w:rsidRPr="00CD5E81">
        <w:rPr>
          <w:rFonts w:hint="eastAsia"/>
          <w:color w:val="000000" w:themeColor="text1"/>
          <w:szCs w:val="28"/>
        </w:rPr>
        <w:t>鑄鐵</w:t>
      </w:r>
      <w:r w:rsidRPr="00CD5E81">
        <w:rPr>
          <w:color w:val="000000" w:themeColor="text1"/>
          <w:szCs w:val="28"/>
        </w:rPr>
        <w:t>][</w:t>
      </w:r>
      <w:r w:rsidRPr="00CD5E81">
        <w:rPr>
          <w:rFonts w:hint="eastAsia"/>
          <w:color w:val="000000" w:themeColor="text1"/>
          <w:szCs w:val="28"/>
        </w:rPr>
        <w:t>鑄鋼</w:t>
      </w:r>
      <w:r w:rsidRPr="00CD5E81">
        <w:rPr>
          <w:color w:val="000000" w:themeColor="text1"/>
          <w:szCs w:val="28"/>
        </w:rPr>
        <w:t>]</w:t>
      </w:r>
      <w:r w:rsidRPr="00CD5E81">
        <w:rPr>
          <w:rFonts w:hint="eastAsia"/>
          <w:color w:val="000000" w:themeColor="text1"/>
          <w:szCs w:val="28"/>
        </w:rPr>
        <w:t>材料閥體，桿式手柄（</w:t>
      </w:r>
      <w:r w:rsidR="00333192" w:rsidRPr="00CD5E81">
        <w:rPr>
          <w:rFonts w:hint="eastAsia"/>
          <w:color w:val="000000" w:themeColor="text1"/>
          <w:szCs w:val="28"/>
        </w:rPr>
        <w:t>稱謂口徑</w:t>
      </w:r>
      <w:smartTag w:uri="urn:schemas-microsoft-com:office:smarttags" w:element="chmetcnv">
        <w:smartTagPr>
          <w:attr w:name="UnitName" w:val="mm"/>
          <w:attr w:name="SourceValue" w:val="250"/>
          <w:attr w:name="HasSpace" w:val="False"/>
          <w:attr w:name="Negative" w:val="False"/>
          <w:attr w:name="NumberType" w:val="1"/>
          <w:attr w:name="TCSC" w:val="0"/>
        </w:smartTagPr>
        <w:r w:rsidRPr="00CD5E81">
          <w:rPr>
            <w:color w:val="000000" w:themeColor="text1"/>
            <w:szCs w:val="28"/>
          </w:rPr>
          <w:t>250mm</w:t>
        </w:r>
      </w:smartTag>
      <w:r w:rsidRPr="00CD5E81">
        <w:rPr>
          <w:rFonts w:hint="eastAsia"/>
          <w:color w:val="000000" w:themeColor="text1"/>
          <w:szCs w:val="28"/>
        </w:rPr>
        <w:t>及以上之球塞閥採用齒輪帶動之手輪），</w:t>
      </w:r>
      <w:r w:rsidR="00333192" w:rsidRPr="00CD5E81">
        <w:rPr>
          <w:rFonts w:hint="eastAsia"/>
          <w:color w:val="000000" w:themeColor="text1"/>
          <w:szCs w:val="28"/>
        </w:rPr>
        <w:t>[</w:t>
      </w:r>
      <w:r w:rsidRPr="00CD5E81">
        <w:rPr>
          <w:rFonts w:hint="eastAsia"/>
          <w:color w:val="000000" w:themeColor="text1"/>
          <w:szCs w:val="28"/>
        </w:rPr>
        <w:t>凸緣接口</w:t>
      </w:r>
      <w:r w:rsidR="00333192" w:rsidRPr="00CD5E81">
        <w:rPr>
          <w:rFonts w:hint="eastAsia"/>
          <w:color w:val="000000" w:themeColor="text1"/>
          <w:szCs w:val="28"/>
        </w:rPr>
        <w:t>]</w:t>
      </w:r>
      <w:r w:rsidRPr="00CD5E81">
        <w:rPr>
          <w:rFonts w:hint="eastAsia"/>
          <w:color w:val="000000" w:themeColor="text1"/>
          <w:szCs w:val="28"/>
        </w:rPr>
        <w:t>。</w:t>
      </w:r>
    </w:p>
    <w:p w:rsidR="00DA2F7B" w:rsidRPr="00CD5E81" w:rsidRDefault="00DA2F7B" w:rsidP="00F0246B">
      <w:pPr>
        <w:pStyle w:val="13"/>
        <w:adjustRightInd w:val="0"/>
        <w:snapToGrid w:val="0"/>
        <w:spacing w:before="0" w:after="120" w:line="300" w:lineRule="auto"/>
        <w:ind w:leftChars="200" w:left="840" w:hanging="280"/>
        <w:rPr>
          <w:color w:val="000000" w:themeColor="text1"/>
          <w:szCs w:val="28"/>
        </w:rPr>
      </w:pPr>
      <w:r w:rsidRPr="00CD5E81">
        <w:rPr>
          <w:color w:val="000000" w:themeColor="text1"/>
          <w:szCs w:val="28"/>
        </w:rPr>
        <w:t>4.</w:t>
      </w:r>
      <w:r w:rsidRPr="00CD5E81">
        <w:rPr>
          <w:rFonts w:hint="eastAsia"/>
          <w:color w:val="000000" w:themeColor="text1"/>
          <w:szCs w:val="28"/>
        </w:rPr>
        <w:t>旋塞閥（</w:t>
      </w:r>
      <w:r w:rsidRPr="00CD5E81">
        <w:rPr>
          <w:color w:val="000000" w:themeColor="text1"/>
          <w:szCs w:val="28"/>
        </w:rPr>
        <w:t>Cock</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(1)</w:t>
      </w:r>
      <w:r w:rsidR="000950BF" w:rsidRPr="00CD5E81">
        <w:rPr>
          <w:rFonts w:hint="eastAsia"/>
          <w:color w:val="000000" w:themeColor="text1"/>
          <w:szCs w:val="28"/>
        </w:rPr>
        <w:t>稱謂</w:t>
      </w:r>
      <w:r w:rsidRPr="00CD5E81">
        <w:rPr>
          <w:rFonts w:hint="eastAsia"/>
          <w:color w:val="000000" w:themeColor="text1"/>
          <w:szCs w:val="28"/>
        </w:rPr>
        <w:t>口徑</w:t>
      </w:r>
      <w:smartTag w:uri="urn:schemas-microsoft-com:office:smarttags" w:element="chmetcnv">
        <w:smartTagPr>
          <w:attr w:name="UnitName" w:val="mm"/>
          <w:attr w:name="SourceValue" w:val="50"/>
          <w:attr w:name="HasSpace" w:val="False"/>
          <w:attr w:name="Negative" w:val="False"/>
          <w:attr w:name="NumberType" w:val="1"/>
          <w:attr w:name="TCSC" w:val="0"/>
        </w:smartTagPr>
        <w:r w:rsidRPr="00CD5E81">
          <w:rPr>
            <w:color w:val="000000" w:themeColor="text1"/>
            <w:szCs w:val="28"/>
          </w:rPr>
          <w:t>50mm</w:t>
        </w:r>
      </w:smartTag>
      <w:r w:rsidRPr="00CD5E81">
        <w:rPr>
          <w:rFonts w:hint="eastAsia"/>
          <w:color w:val="000000" w:themeColor="text1"/>
          <w:szCs w:val="28"/>
        </w:rPr>
        <w:t>及以下者，使用</w:t>
      </w:r>
      <w:r w:rsidRPr="00CD5E81">
        <w:rPr>
          <w:color w:val="000000" w:themeColor="text1"/>
          <w:szCs w:val="28"/>
        </w:rPr>
        <w:t>[</w:t>
      </w:r>
      <w:r w:rsidRPr="00CD5E81">
        <w:rPr>
          <w:rFonts w:hint="eastAsia"/>
          <w:color w:val="000000" w:themeColor="text1"/>
          <w:szCs w:val="28"/>
        </w:rPr>
        <w:t>青銅</w:t>
      </w:r>
      <w:r w:rsidRPr="00CD5E81">
        <w:rPr>
          <w:color w:val="000000" w:themeColor="text1"/>
          <w:szCs w:val="28"/>
        </w:rPr>
        <w:t>]</w:t>
      </w:r>
      <w:r w:rsidRPr="00CD5E81">
        <w:rPr>
          <w:rFonts w:hint="eastAsia"/>
          <w:color w:val="000000" w:themeColor="text1"/>
          <w:szCs w:val="28"/>
        </w:rPr>
        <w:t>材料閥體，推拔式旋塞，潤滑式旋塞閥其閥體或旋塞具有潤滑溝槽。非潤滑式旋塞閥其旋塞有鐵弗龍墊片，滿孔面開口，</w:t>
      </w:r>
      <w:r w:rsidR="00333192" w:rsidRPr="00CD5E81">
        <w:rPr>
          <w:rFonts w:hint="eastAsia"/>
          <w:color w:val="000000" w:themeColor="text1"/>
          <w:szCs w:val="28"/>
        </w:rPr>
        <w:t>[</w:t>
      </w:r>
      <w:r w:rsidRPr="00CD5E81">
        <w:rPr>
          <w:rFonts w:hint="eastAsia"/>
          <w:color w:val="000000" w:themeColor="text1"/>
          <w:szCs w:val="28"/>
        </w:rPr>
        <w:t>螺紋接口</w:t>
      </w:r>
      <w:r w:rsidR="00333192" w:rsidRPr="00CD5E81">
        <w:rPr>
          <w:rFonts w:hint="eastAsia"/>
          <w:color w:val="000000" w:themeColor="text1"/>
          <w:szCs w:val="28"/>
        </w:rPr>
        <w:t>]</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17609A">
        <w:rPr>
          <w:szCs w:val="28"/>
        </w:rPr>
        <w:lastRenderedPageBreak/>
        <w:t>(2)</w:t>
      </w:r>
      <w:r w:rsidR="000950BF" w:rsidRPr="00CD5E81">
        <w:rPr>
          <w:rFonts w:hint="eastAsia"/>
          <w:color w:val="000000" w:themeColor="text1"/>
          <w:szCs w:val="28"/>
        </w:rPr>
        <w:t>稱謂</w:t>
      </w:r>
      <w:r w:rsidRPr="00CD5E81">
        <w:rPr>
          <w:rFonts w:hint="eastAsia"/>
          <w:color w:val="000000" w:themeColor="text1"/>
          <w:szCs w:val="28"/>
        </w:rPr>
        <w:t>口徑</w:t>
      </w:r>
      <w:smartTag w:uri="urn:schemas-microsoft-com:office:smarttags" w:element="chmetcnv">
        <w:smartTagPr>
          <w:attr w:name="UnitName" w:val="mm"/>
          <w:attr w:name="SourceValue" w:val="65"/>
          <w:attr w:name="HasSpace" w:val="False"/>
          <w:attr w:name="Negative" w:val="False"/>
          <w:attr w:name="NumberType" w:val="1"/>
          <w:attr w:name="TCSC" w:val="0"/>
        </w:smartTagPr>
        <w:r w:rsidRPr="00CD5E81">
          <w:rPr>
            <w:color w:val="000000" w:themeColor="text1"/>
            <w:szCs w:val="28"/>
          </w:rPr>
          <w:t>65mm</w:t>
        </w:r>
      </w:smartTag>
      <w:r w:rsidRPr="00CD5E81">
        <w:rPr>
          <w:rFonts w:hint="eastAsia"/>
          <w:color w:val="000000" w:themeColor="text1"/>
          <w:szCs w:val="28"/>
        </w:rPr>
        <w:t>以上者，使用</w:t>
      </w:r>
      <w:r w:rsidRPr="00CD5E81">
        <w:rPr>
          <w:color w:val="000000" w:themeColor="text1"/>
          <w:szCs w:val="28"/>
        </w:rPr>
        <w:t>[</w:t>
      </w:r>
      <w:r w:rsidRPr="00CD5E81">
        <w:rPr>
          <w:rFonts w:hint="eastAsia"/>
          <w:color w:val="000000" w:themeColor="text1"/>
          <w:szCs w:val="28"/>
        </w:rPr>
        <w:t>鑄鐵</w:t>
      </w:r>
      <w:r w:rsidRPr="00CD5E81">
        <w:rPr>
          <w:color w:val="000000" w:themeColor="text1"/>
          <w:szCs w:val="28"/>
        </w:rPr>
        <w:t>][</w:t>
      </w:r>
      <w:r w:rsidRPr="00CD5E81">
        <w:rPr>
          <w:rFonts w:hint="eastAsia"/>
          <w:color w:val="000000" w:themeColor="text1"/>
          <w:szCs w:val="28"/>
        </w:rPr>
        <w:t>鑄鋼</w:t>
      </w:r>
      <w:r w:rsidRPr="00CD5E81">
        <w:rPr>
          <w:color w:val="000000" w:themeColor="text1"/>
          <w:szCs w:val="28"/>
        </w:rPr>
        <w:t>]</w:t>
      </w:r>
      <w:r w:rsidRPr="00CD5E81">
        <w:rPr>
          <w:rFonts w:hint="eastAsia"/>
          <w:color w:val="000000" w:themeColor="text1"/>
          <w:szCs w:val="28"/>
        </w:rPr>
        <w:t>材料閥體。潤滑式旋塞閥其閥體或旋塞具有潤滑溝槽，密封式填料函及潤滑劑油嘴。非潤滑式旋塞閥其旋塞有鐵弗龍墊片，滿孔面開口，</w:t>
      </w:r>
      <w:r w:rsidR="00333192" w:rsidRPr="00CD5E81">
        <w:rPr>
          <w:rFonts w:hint="eastAsia"/>
          <w:color w:val="000000" w:themeColor="text1"/>
          <w:szCs w:val="28"/>
        </w:rPr>
        <w:t>[</w:t>
      </w:r>
      <w:r w:rsidRPr="00CD5E81">
        <w:rPr>
          <w:rFonts w:hint="eastAsia"/>
          <w:color w:val="000000" w:themeColor="text1"/>
          <w:szCs w:val="28"/>
        </w:rPr>
        <w:t>凸緣接口</w:t>
      </w:r>
      <w:r w:rsidR="00333192" w:rsidRPr="00CD5E81">
        <w:rPr>
          <w:rFonts w:hint="eastAsia"/>
          <w:color w:val="000000" w:themeColor="text1"/>
          <w:szCs w:val="28"/>
        </w:rPr>
        <w:t>]</w:t>
      </w:r>
      <w:r w:rsidRPr="00CD5E81">
        <w:rPr>
          <w:rFonts w:hint="eastAsia"/>
          <w:color w:val="000000" w:themeColor="text1"/>
          <w:szCs w:val="28"/>
        </w:rPr>
        <w:t>。</w:t>
      </w:r>
    </w:p>
    <w:p w:rsidR="00DA2F7B" w:rsidRPr="00CD5E81" w:rsidRDefault="00DA2F7B" w:rsidP="00F0246B">
      <w:pPr>
        <w:pStyle w:val="13"/>
        <w:adjustRightInd w:val="0"/>
        <w:snapToGrid w:val="0"/>
        <w:spacing w:before="0" w:after="120" w:line="300" w:lineRule="auto"/>
        <w:ind w:leftChars="200" w:left="840" w:hanging="280"/>
        <w:rPr>
          <w:color w:val="000000" w:themeColor="text1"/>
          <w:szCs w:val="28"/>
        </w:rPr>
      </w:pPr>
      <w:r w:rsidRPr="00CD5E81">
        <w:rPr>
          <w:color w:val="000000" w:themeColor="text1"/>
          <w:szCs w:val="28"/>
        </w:rPr>
        <w:t>5.</w:t>
      </w:r>
      <w:r w:rsidRPr="00CD5E81">
        <w:rPr>
          <w:rFonts w:hint="eastAsia"/>
          <w:color w:val="000000" w:themeColor="text1"/>
          <w:szCs w:val="28"/>
        </w:rPr>
        <w:t>擺動型止回閥（</w:t>
      </w:r>
      <w:r w:rsidRPr="00CD5E81">
        <w:rPr>
          <w:color w:val="000000" w:themeColor="text1"/>
          <w:szCs w:val="28"/>
        </w:rPr>
        <w:t>Swing Check Valves</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(1)</w:t>
      </w:r>
      <w:r w:rsidR="000950BF" w:rsidRPr="00CD5E81">
        <w:rPr>
          <w:rFonts w:hint="eastAsia"/>
          <w:color w:val="000000" w:themeColor="text1"/>
          <w:szCs w:val="28"/>
        </w:rPr>
        <w:t>稱謂</w:t>
      </w:r>
      <w:r w:rsidRPr="00CD5E81">
        <w:rPr>
          <w:rFonts w:hint="eastAsia"/>
          <w:color w:val="000000" w:themeColor="text1"/>
          <w:szCs w:val="28"/>
        </w:rPr>
        <w:t>口徑</w:t>
      </w:r>
      <w:smartTag w:uri="urn:schemas-microsoft-com:office:smarttags" w:element="chmetcnv">
        <w:smartTagPr>
          <w:attr w:name="UnitName" w:val="mm"/>
          <w:attr w:name="SourceValue" w:val="50"/>
          <w:attr w:name="HasSpace" w:val="False"/>
          <w:attr w:name="Negative" w:val="False"/>
          <w:attr w:name="NumberType" w:val="1"/>
          <w:attr w:name="TCSC" w:val="0"/>
        </w:smartTagPr>
        <w:r w:rsidRPr="00CD5E81">
          <w:rPr>
            <w:color w:val="000000" w:themeColor="text1"/>
            <w:szCs w:val="28"/>
          </w:rPr>
          <w:t>50mm</w:t>
        </w:r>
      </w:smartTag>
      <w:r w:rsidRPr="00CD5E81">
        <w:rPr>
          <w:rFonts w:hint="eastAsia"/>
          <w:color w:val="000000" w:themeColor="text1"/>
          <w:szCs w:val="28"/>
        </w:rPr>
        <w:t>及以下者，使用</w:t>
      </w:r>
      <w:r w:rsidRPr="00CD5E81">
        <w:rPr>
          <w:color w:val="000000" w:themeColor="text1"/>
          <w:szCs w:val="28"/>
        </w:rPr>
        <w:t>[</w:t>
      </w:r>
      <w:r w:rsidRPr="00CD5E81">
        <w:rPr>
          <w:rFonts w:hint="eastAsia"/>
          <w:color w:val="000000" w:themeColor="text1"/>
          <w:szCs w:val="28"/>
        </w:rPr>
        <w:t>青銅</w:t>
      </w:r>
      <w:r w:rsidRPr="00CD5E81">
        <w:rPr>
          <w:color w:val="000000" w:themeColor="text1"/>
          <w:szCs w:val="28"/>
        </w:rPr>
        <w:t>][</w:t>
      </w:r>
      <w:r w:rsidRPr="00CD5E81">
        <w:rPr>
          <w:rFonts w:hint="eastAsia"/>
          <w:color w:val="000000" w:themeColor="text1"/>
          <w:szCs w:val="28"/>
        </w:rPr>
        <w:t>黃銅</w:t>
      </w:r>
      <w:r w:rsidRPr="00CD5E81">
        <w:rPr>
          <w:color w:val="000000" w:themeColor="text1"/>
          <w:szCs w:val="28"/>
        </w:rPr>
        <w:t>]</w:t>
      </w:r>
      <w:r w:rsidRPr="00CD5E81">
        <w:rPr>
          <w:rFonts w:hint="eastAsia"/>
          <w:color w:val="000000" w:themeColor="text1"/>
          <w:szCs w:val="28"/>
        </w:rPr>
        <w:t>材料閥體，</w:t>
      </w:r>
      <w:r w:rsidR="00333192" w:rsidRPr="00CD5E81">
        <w:rPr>
          <w:rFonts w:hint="eastAsia"/>
          <w:color w:val="000000" w:themeColor="text1"/>
          <w:szCs w:val="28"/>
        </w:rPr>
        <w:t>[螺紋接口][軟銲套接]</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(2)</w:t>
      </w:r>
      <w:r w:rsidR="000950BF" w:rsidRPr="00CD5E81">
        <w:rPr>
          <w:rFonts w:hint="eastAsia"/>
          <w:color w:val="000000" w:themeColor="text1"/>
          <w:szCs w:val="28"/>
        </w:rPr>
        <w:t>稱謂</w:t>
      </w:r>
      <w:r w:rsidRPr="00CD5E81">
        <w:rPr>
          <w:rFonts w:hint="eastAsia"/>
          <w:color w:val="000000" w:themeColor="text1"/>
          <w:szCs w:val="28"/>
        </w:rPr>
        <w:t>口徑</w:t>
      </w:r>
      <w:smartTag w:uri="urn:schemas-microsoft-com:office:smarttags" w:element="chmetcnv">
        <w:smartTagPr>
          <w:attr w:name="UnitName" w:val="mm"/>
          <w:attr w:name="SourceValue" w:val="65"/>
          <w:attr w:name="HasSpace" w:val="False"/>
          <w:attr w:name="Negative" w:val="False"/>
          <w:attr w:name="NumberType" w:val="1"/>
          <w:attr w:name="TCSC" w:val="0"/>
        </w:smartTagPr>
        <w:r w:rsidRPr="00CD5E81">
          <w:rPr>
            <w:color w:val="000000" w:themeColor="text1"/>
            <w:szCs w:val="28"/>
          </w:rPr>
          <w:t>65mm</w:t>
        </w:r>
      </w:smartTag>
      <w:r w:rsidRPr="00CD5E81">
        <w:rPr>
          <w:rFonts w:hint="eastAsia"/>
          <w:color w:val="000000" w:themeColor="text1"/>
          <w:szCs w:val="28"/>
        </w:rPr>
        <w:t>以上者，使用</w:t>
      </w:r>
      <w:r w:rsidRPr="00CD5E81">
        <w:rPr>
          <w:color w:val="000000" w:themeColor="text1"/>
          <w:szCs w:val="28"/>
        </w:rPr>
        <w:t>[</w:t>
      </w:r>
      <w:r w:rsidRPr="00CD5E81">
        <w:rPr>
          <w:rFonts w:hint="eastAsia"/>
          <w:color w:val="000000" w:themeColor="text1"/>
          <w:szCs w:val="28"/>
        </w:rPr>
        <w:t>鑄鐵</w:t>
      </w:r>
      <w:r w:rsidRPr="00CD5E81">
        <w:rPr>
          <w:color w:val="000000" w:themeColor="text1"/>
          <w:szCs w:val="28"/>
        </w:rPr>
        <w:t>][</w:t>
      </w:r>
      <w:r w:rsidRPr="00CD5E81">
        <w:rPr>
          <w:rFonts w:hint="eastAsia"/>
          <w:color w:val="000000" w:themeColor="text1"/>
          <w:szCs w:val="28"/>
        </w:rPr>
        <w:t>鑄鋼</w:t>
      </w:r>
      <w:r w:rsidRPr="00CD5E81">
        <w:rPr>
          <w:color w:val="000000" w:themeColor="text1"/>
          <w:szCs w:val="28"/>
        </w:rPr>
        <w:t>]</w:t>
      </w:r>
      <w:r w:rsidRPr="00CD5E81">
        <w:rPr>
          <w:rFonts w:hint="eastAsia"/>
          <w:color w:val="000000" w:themeColor="text1"/>
          <w:szCs w:val="28"/>
        </w:rPr>
        <w:t>材料閥體，</w:t>
      </w:r>
      <w:r w:rsidR="00333192" w:rsidRPr="00CD5E81">
        <w:rPr>
          <w:rFonts w:hint="eastAsia"/>
          <w:color w:val="000000" w:themeColor="text1"/>
          <w:szCs w:val="28"/>
        </w:rPr>
        <w:t>[</w:t>
      </w:r>
      <w:r w:rsidRPr="00CD5E81">
        <w:rPr>
          <w:rFonts w:hint="eastAsia"/>
          <w:color w:val="000000" w:themeColor="text1"/>
          <w:szCs w:val="28"/>
        </w:rPr>
        <w:t>凸緣接口</w:t>
      </w:r>
      <w:r w:rsidR="00333192" w:rsidRPr="00CD5E81">
        <w:rPr>
          <w:rFonts w:hint="eastAsia"/>
          <w:color w:val="000000" w:themeColor="text1"/>
          <w:szCs w:val="28"/>
        </w:rPr>
        <w:t>]</w:t>
      </w:r>
      <w:r w:rsidRPr="00CD5E81">
        <w:rPr>
          <w:rFonts w:hint="eastAsia"/>
          <w:color w:val="000000" w:themeColor="text1"/>
          <w:szCs w:val="28"/>
        </w:rPr>
        <w:t>。</w:t>
      </w:r>
    </w:p>
    <w:p w:rsidR="00DA2F7B" w:rsidRPr="00CD5E81" w:rsidRDefault="00DA2F7B" w:rsidP="00F0246B">
      <w:pPr>
        <w:pStyle w:val="13"/>
        <w:adjustRightInd w:val="0"/>
        <w:snapToGrid w:val="0"/>
        <w:spacing w:before="0" w:after="120" w:line="300" w:lineRule="auto"/>
        <w:ind w:leftChars="200" w:left="840" w:hanging="280"/>
        <w:rPr>
          <w:color w:val="000000" w:themeColor="text1"/>
          <w:szCs w:val="28"/>
        </w:rPr>
      </w:pPr>
      <w:r w:rsidRPr="00CD5E81">
        <w:rPr>
          <w:color w:val="000000" w:themeColor="text1"/>
          <w:szCs w:val="28"/>
        </w:rPr>
        <w:t>6.</w:t>
      </w:r>
      <w:r w:rsidRPr="00CD5E81">
        <w:rPr>
          <w:rFonts w:hint="eastAsia"/>
          <w:color w:val="000000" w:themeColor="text1"/>
          <w:szCs w:val="28"/>
        </w:rPr>
        <w:t>無聲止回閥（</w:t>
      </w:r>
      <w:r w:rsidRPr="00CD5E81">
        <w:rPr>
          <w:color w:val="000000" w:themeColor="text1"/>
          <w:szCs w:val="28"/>
        </w:rPr>
        <w:t>Silent Check Valves</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w:t>
      </w:r>
      <w:r w:rsidR="00333192" w:rsidRPr="00CD5E81">
        <w:rPr>
          <w:rFonts w:hint="eastAsia"/>
          <w:color w:val="000000" w:themeColor="text1"/>
          <w:szCs w:val="28"/>
        </w:rPr>
        <w:t>1</w:t>
      </w:r>
      <w:r w:rsidRPr="00CD5E81">
        <w:rPr>
          <w:color w:val="000000" w:themeColor="text1"/>
          <w:szCs w:val="28"/>
        </w:rPr>
        <w:t>)[</w:t>
      </w:r>
      <w:r w:rsidRPr="00CD5E81">
        <w:rPr>
          <w:rFonts w:hint="eastAsia"/>
          <w:color w:val="000000" w:themeColor="text1"/>
          <w:szCs w:val="28"/>
        </w:rPr>
        <w:t>鑄鐵</w:t>
      </w:r>
      <w:r w:rsidRPr="00CD5E81">
        <w:rPr>
          <w:color w:val="000000" w:themeColor="text1"/>
          <w:szCs w:val="28"/>
        </w:rPr>
        <w:t>][</w:t>
      </w:r>
      <w:r w:rsidRPr="00CD5E81">
        <w:rPr>
          <w:rFonts w:hint="eastAsia"/>
          <w:color w:val="000000" w:themeColor="text1"/>
          <w:szCs w:val="28"/>
        </w:rPr>
        <w:t>鑄鋼</w:t>
      </w:r>
      <w:r w:rsidRPr="00CD5E81">
        <w:rPr>
          <w:color w:val="000000" w:themeColor="text1"/>
          <w:szCs w:val="28"/>
        </w:rPr>
        <w:t>]</w:t>
      </w:r>
      <w:r w:rsidRPr="00CD5E81">
        <w:rPr>
          <w:rFonts w:hint="eastAsia"/>
          <w:color w:val="000000" w:themeColor="text1"/>
          <w:szCs w:val="28"/>
        </w:rPr>
        <w:t>材料之閥體，升降型組合式，能經由中心軸的引導而自由浮動，其移動藉流速來控制。閥盤上方設彈簧控制裝置，能在管內流體回流前將閥盤送回閥座上，閥體設有旁通閥以排洩反衝水壓，以消除水錘衝擊。</w:t>
      </w:r>
      <w:r w:rsidR="00333192" w:rsidRPr="00CD5E81">
        <w:rPr>
          <w:rFonts w:hint="eastAsia"/>
          <w:color w:val="000000" w:themeColor="text1"/>
          <w:szCs w:val="28"/>
        </w:rPr>
        <w:t>接口方式[螺紋] [凸緣接口]</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w:t>
      </w:r>
      <w:r w:rsidR="00333192" w:rsidRPr="00CD5E81">
        <w:rPr>
          <w:rFonts w:hint="eastAsia"/>
          <w:color w:val="000000" w:themeColor="text1"/>
          <w:szCs w:val="28"/>
        </w:rPr>
        <w:t>2</w:t>
      </w:r>
      <w:r w:rsidRPr="00CD5E81">
        <w:rPr>
          <w:color w:val="000000" w:themeColor="text1"/>
          <w:szCs w:val="28"/>
        </w:rPr>
        <w:t>)</w:t>
      </w:r>
      <w:r w:rsidR="00333192" w:rsidRPr="00CD5E81">
        <w:rPr>
          <w:rFonts w:hint="eastAsia"/>
          <w:color w:val="000000" w:themeColor="text1"/>
          <w:szCs w:val="28"/>
        </w:rPr>
        <w:t>[水泵出水口應裝置中心軸引導雙門式無聲止回閥]</w:t>
      </w:r>
      <w:r w:rsidRPr="00CD5E81">
        <w:rPr>
          <w:rFonts w:hint="eastAsia"/>
          <w:color w:val="000000" w:themeColor="text1"/>
          <w:szCs w:val="28"/>
        </w:rPr>
        <w:t>。</w:t>
      </w:r>
    </w:p>
    <w:p w:rsidR="00DA2F7B" w:rsidRPr="00CD5E81" w:rsidRDefault="00DA2F7B" w:rsidP="00F0246B">
      <w:pPr>
        <w:pStyle w:val="13"/>
        <w:adjustRightInd w:val="0"/>
        <w:snapToGrid w:val="0"/>
        <w:spacing w:before="0" w:after="120" w:line="300" w:lineRule="auto"/>
        <w:ind w:leftChars="200" w:left="840" w:hanging="280"/>
        <w:rPr>
          <w:color w:val="000000" w:themeColor="text1"/>
          <w:szCs w:val="28"/>
        </w:rPr>
      </w:pPr>
      <w:r w:rsidRPr="00CD5E81">
        <w:rPr>
          <w:color w:val="000000" w:themeColor="text1"/>
          <w:szCs w:val="28"/>
        </w:rPr>
        <w:t>7.</w:t>
      </w:r>
      <w:r w:rsidRPr="00CD5E81">
        <w:rPr>
          <w:rFonts w:hint="eastAsia"/>
          <w:color w:val="000000" w:themeColor="text1"/>
          <w:szCs w:val="28"/>
        </w:rPr>
        <w:t>蝶型閥（</w:t>
      </w:r>
      <w:r w:rsidRPr="00CD5E81">
        <w:rPr>
          <w:color w:val="000000" w:themeColor="text1"/>
          <w:szCs w:val="28"/>
        </w:rPr>
        <w:t>Butterfly Valves</w:t>
      </w:r>
      <w:r w:rsidRPr="00CD5E81">
        <w:rPr>
          <w:rFonts w:hint="eastAsia"/>
          <w:color w:val="000000" w:themeColor="text1"/>
          <w:szCs w:val="28"/>
        </w:rPr>
        <w:t>）</w:t>
      </w:r>
    </w:p>
    <w:p w:rsidR="00DA2F7B" w:rsidRPr="00CD5E81" w:rsidRDefault="00DA2F7B" w:rsidP="005813C5">
      <w:pPr>
        <w:pStyle w:val="12"/>
        <w:adjustRightInd w:val="0"/>
        <w:snapToGrid w:val="0"/>
        <w:spacing w:before="0" w:after="120" w:line="300" w:lineRule="auto"/>
        <w:ind w:leftChars="304" w:left="1274" w:hangingChars="151" w:hanging="423"/>
        <w:rPr>
          <w:color w:val="000000" w:themeColor="text1"/>
          <w:szCs w:val="28"/>
        </w:rPr>
      </w:pPr>
      <w:r w:rsidRPr="00CD5E81">
        <w:rPr>
          <w:color w:val="000000" w:themeColor="text1"/>
          <w:szCs w:val="28"/>
        </w:rPr>
        <w:t>(1)</w:t>
      </w:r>
      <w:r w:rsidRPr="00CD5E81">
        <w:rPr>
          <w:rFonts w:hint="eastAsia"/>
          <w:color w:val="000000" w:themeColor="text1"/>
          <w:szCs w:val="28"/>
        </w:rPr>
        <w:t>具有緊密封閉性，薄餅型，閥座環須能覆蓋閥體內表面，並延伸至閥體末端或使用</w:t>
      </w:r>
      <w:r w:rsidRPr="00CD5E81">
        <w:rPr>
          <w:color w:val="000000" w:themeColor="text1"/>
          <w:szCs w:val="28"/>
        </w:rPr>
        <w:t>O</w:t>
      </w:r>
      <w:r w:rsidRPr="00CD5E81">
        <w:rPr>
          <w:rFonts w:hint="eastAsia"/>
          <w:color w:val="000000" w:themeColor="text1"/>
          <w:szCs w:val="28"/>
        </w:rPr>
        <w:t>型環，使閥體能以螺栓密封在兩平面凸緣間，不須額外其他密合墊及最小之螺栓負荷。</w:t>
      </w:r>
    </w:p>
    <w:p w:rsidR="00DA2F7B" w:rsidRPr="00CD5E81" w:rsidRDefault="00DA2F7B" w:rsidP="005813C5">
      <w:pPr>
        <w:pStyle w:val="12"/>
        <w:adjustRightInd w:val="0"/>
        <w:snapToGrid w:val="0"/>
        <w:spacing w:before="0" w:after="120" w:line="300" w:lineRule="auto"/>
        <w:ind w:leftChars="355" w:left="1274" w:hanging="280"/>
        <w:rPr>
          <w:color w:val="000000" w:themeColor="text1"/>
          <w:szCs w:val="28"/>
        </w:rPr>
      </w:pPr>
      <w:r w:rsidRPr="00CD5E81">
        <w:rPr>
          <w:color w:val="000000" w:themeColor="text1"/>
          <w:szCs w:val="28"/>
        </w:rPr>
        <w:t>(2)</w:t>
      </w:r>
      <w:r w:rsidRPr="00CD5E81">
        <w:rPr>
          <w:rFonts w:hint="eastAsia"/>
          <w:color w:val="000000" w:themeColor="text1"/>
          <w:szCs w:val="28"/>
        </w:rPr>
        <w:t>閥體使用</w:t>
      </w:r>
      <w:r w:rsidRPr="00CD5E81">
        <w:rPr>
          <w:color w:val="000000" w:themeColor="text1"/>
          <w:szCs w:val="28"/>
        </w:rPr>
        <w:t>[</w:t>
      </w:r>
      <w:r w:rsidRPr="00CD5E81">
        <w:rPr>
          <w:rFonts w:hint="eastAsia"/>
          <w:color w:val="000000" w:themeColor="text1"/>
          <w:szCs w:val="28"/>
        </w:rPr>
        <w:t>鑄鐵</w:t>
      </w:r>
      <w:r w:rsidRPr="00CD5E81">
        <w:rPr>
          <w:color w:val="000000" w:themeColor="text1"/>
          <w:szCs w:val="28"/>
        </w:rPr>
        <w:t>][</w:t>
      </w:r>
      <w:r w:rsidRPr="00CD5E81">
        <w:rPr>
          <w:rFonts w:hint="eastAsia"/>
          <w:color w:val="000000" w:themeColor="text1"/>
          <w:szCs w:val="28"/>
        </w:rPr>
        <w:t>鋼性鑄鐵</w:t>
      </w:r>
      <w:r w:rsidRPr="00CD5E81">
        <w:rPr>
          <w:color w:val="000000" w:themeColor="text1"/>
          <w:szCs w:val="28"/>
        </w:rPr>
        <w:t>][</w:t>
      </w:r>
      <w:r w:rsidRPr="00CD5E81">
        <w:rPr>
          <w:rFonts w:hint="eastAsia"/>
          <w:color w:val="000000" w:themeColor="text1"/>
          <w:szCs w:val="28"/>
        </w:rPr>
        <w:t>不銹鋼</w:t>
      </w:r>
      <w:r w:rsidRPr="00CD5E81">
        <w:rPr>
          <w:color w:val="000000" w:themeColor="text1"/>
          <w:szCs w:val="28"/>
        </w:rPr>
        <w:t>]</w:t>
      </w:r>
      <w:r w:rsidRPr="00CD5E81">
        <w:rPr>
          <w:rFonts w:hint="eastAsia"/>
          <w:color w:val="000000" w:themeColor="text1"/>
          <w:szCs w:val="28"/>
        </w:rPr>
        <w:t>材料，使用於保溫管路者，須使用延伸軸頸，控制把手須能固鎖於任何位置，或使用每隔</w:t>
      </w:r>
      <w:r w:rsidRPr="00CD5E81">
        <w:rPr>
          <w:rFonts w:ascii="Times New Roman" w:hAnsi="Times New Roman"/>
          <w:color w:val="000000" w:themeColor="text1"/>
          <w:spacing w:val="-6"/>
          <w:szCs w:val="28"/>
        </w:rPr>
        <w:t>10</w:t>
      </w:r>
      <w:r w:rsidRPr="00CD5E81">
        <w:rPr>
          <w:rFonts w:hint="eastAsia"/>
          <w:b/>
          <w:color w:val="000000" w:themeColor="text1"/>
          <w:spacing w:val="-6"/>
          <w:szCs w:val="28"/>
        </w:rPr>
        <w:t>°</w:t>
      </w:r>
      <w:r w:rsidRPr="00CD5E81">
        <w:rPr>
          <w:rFonts w:ascii="Times New Roman" w:hint="eastAsia"/>
          <w:color w:val="000000" w:themeColor="text1"/>
          <w:spacing w:val="-6"/>
          <w:szCs w:val="28"/>
        </w:rPr>
        <w:t>～</w:t>
      </w:r>
      <w:r w:rsidRPr="00CD5E81">
        <w:rPr>
          <w:rFonts w:ascii="Times New Roman" w:hAnsi="Times New Roman"/>
          <w:color w:val="000000" w:themeColor="text1"/>
          <w:spacing w:val="-6"/>
          <w:szCs w:val="28"/>
        </w:rPr>
        <w:t>15</w:t>
      </w:r>
      <w:r w:rsidRPr="00CD5E81">
        <w:rPr>
          <w:rFonts w:ascii="細明體" w:eastAsia="細明體" w:hAnsi="細明體" w:hint="eastAsia"/>
          <w:b/>
          <w:color w:val="000000" w:themeColor="text1"/>
          <w:spacing w:val="-6"/>
          <w:szCs w:val="28"/>
        </w:rPr>
        <w:t>°</w:t>
      </w:r>
      <w:r w:rsidRPr="00CD5E81">
        <w:rPr>
          <w:rFonts w:hint="eastAsia"/>
          <w:color w:val="000000" w:themeColor="text1"/>
          <w:szCs w:val="28"/>
        </w:rPr>
        <w:t>一個凹口的固定板來固定閥盤至所選擇的位置。管徑為</w:t>
      </w:r>
      <w:smartTag w:uri="urn:schemas-microsoft-com:office:smarttags" w:element="chmetcnv">
        <w:smartTagPr>
          <w:attr w:name="UnitName" w:val="mm"/>
          <w:attr w:name="SourceValue" w:val="150"/>
          <w:attr w:name="HasSpace" w:val="False"/>
          <w:attr w:name="Negative" w:val="False"/>
          <w:attr w:name="NumberType" w:val="1"/>
          <w:attr w:name="TCSC" w:val="0"/>
        </w:smartTagPr>
        <w:r w:rsidRPr="00CD5E81">
          <w:rPr>
            <w:color w:val="000000" w:themeColor="text1"/>
            <w:szCs w:val="28"/>
          </w:rPr>
          <w:t>150mm</w:t>
        </w:r>
      </w:smartTag>
      <w:r w:rsidRPr="00CD5E81">
        <w:rPr>
          <w:rFonts w:hint="eastAsia"/>
          <w:color w:val="000000" w:themeColor="text1"/>
          <w:szCs w:val="28"/>
        </w:rPr>
        <w:t>及以上者，須使用齒輪式操作器，或密閉型蝸輪操作器，手動或電動需符合</w:t>
      </w:r>
      <w:r w:rsidR="002C772A" w:rsidRPr="00CD5E81">
        <w:rPr>
          <w:rFonts w:hint="eastAsia"/>
          <w:color w:val="000000" w:themeColor="text1"/>
          <w:szCs w:val="28"/>
        </w:rPr>
        <w:t>規範</w:t>
      </w:r>
      <w:r w:rsidRPr="00CD5E81">
        <w:rPr>
          <w:rFonts w:hint="eastAsia"/>
          <w:color w:val="000000" w:themeColor="text1"/>
          <w:szCs w:val="28"/>
        </w:rPr>
        <w:t>辦理。</w:t>
      </w:r>
    </w:p>
    <w:p w:rsidR="00DA2F7B" w:rsidRPr="00CD5E81" w:rsidRDefault="00DA2F7B" w:rsidP="00F0246B">
      <w:pPr>
        <w:pStyle w:val="13"/>
        <w:adjustRightInd w:val="0"/>
        <w:snapToGrid w:val="0"/>
        <w:spacing w:before="0" w:after="120" w:line="300" w:lineRule="auto"/>
        <w:ind w:leftChars="200" w:left="840" w:hanging="280"/>
        <w:rPr>
          <w:color w:val="000000" w:themeColor="text1"/>
          <w:szCs w:val="28"/>
        </w:rPr>
      </w:pPr>
      <w:r w:rsidRPr="00CD5E81">
        <w:rPr>
          <w:color w:val="000000" w:themeColor="text1"/>
          <w:szCs w:val="28"/>
        </w:rPr>
        <w:t>8.</w:t>
      </w:r>
      <w:r w:rsidRPr="00CD5E81">
        <w:rPr>
          <w:rFonts w:hint="eastAsia"/>
          <w:color w:val="000000" w:themeColor="text1"/>
          <w:szCs w:val="28"/>
        </w:rPr>
        <w:t>特種閥</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(1)</w:t>
      </w:r>
      <w:r w:rsidRPr="00CD5E81">
        <w:rPr>
          <w:rFonts w:hint="eastAsia"/>
          <w:color w:val="000000" w:themeColor="text1"/>
          <w:szCs w:val="28"/>
        </w:rPr>
        <w:t>電動操作閥</w:t>
      </w:r>
    </w:p>
    <w:p w:rsidR="00DA2F7B" w:rsidRPr="00CD5E81" w:rsidRDefault="00DA2F7B" w:rsidP="00F0246B">
      <w:pPr>
        <w:pStyle w:val="12"/>
        <w:adjustRightInd w:val="0"/>
        <w:snapToGrid w:val="0"/>
        <w:spacing w:before="0" w:after="120" w:line="300" w:lineRule="auto"/>
        <w:ind w:leftChars="400" w:hanging="298"/>
        <w:rPr>
          <w:color w:val="000000" w:themeColor="text1"/>
          <w:szCs w:val="28"/>
        </w:rPr>
      </w:pPr>
      <w:r w:rsidRPr="00CD5E81">
        <w:rPr>
          <w:color w:val="000000" w:themeColor="text1"/>
          <w:szCs w:val="28"/>
        </w:rPr>
        <w:t>A.</w:t>
      </w:r>
      <w:r w:rsidRPr="00CD5E81">
        <w:rPr>
          <w:rFonts w:hint="eastAsia"/>
          <w:color w:val="000000" w:themeColor="text1"/>
          <w:szCs w:val="28"/>
        </w:rPr>
        <w:t>使用電</w:t>
      </w:r>
      <w:r w:rsidR="002C772A" w:rsidRPr="00CD5E81">
        <w:rPr>
          <w:rFonts w:hint="eastAsia"/>
          <w:color w:val="000000" w:themeColor="text1"/>
          <w:szCs w:val="28"/>
        </w:rPr>
        <w:t>力</w:t>
      </w:r>
      <w:r w:rsidRPr="00CD5E81">
        <w:rPr>
          <w:rFonts w:hint="eastAsia"/>
          <w:color w:val="000000" w:themeColor="text1"/>
          <w:szCs w:val="28"/>
        </w:rPr>
        <w:t>操作</w:t>
      </w:r>
      <w:r w:rsidR="002C772A" w:rsidRPr="00CD5E81">
        <w:rPr>
          <w:rFonts w:hint="eastAsia"/>
          <w:color w:val="000000" w:themeColor="text1"/>
          <w:szCs w:val="28"/>
        </w:rPr>
        <w:t>之</w:t>
      </w:r>
      <w:r w:rsidRPr="00CD5E81">
        <w:rPr>
          <w:rFonts w:hint="eastAsia"/>
          <w:color w:val="000000" w:themeColor="text1"/>
          <w:szCs w:val="28"/>
        </w:rPr>
        <w:t>閥，閥本體同前述規定，並提供電動操作器由閥體支撐之。電動操作器須在工廠裝妥或在製造廠監視下在現</w:t>
      </w:r>
      <w:r w:rsidRPr="00CD5E81">
        <w:rPr>
          <w:rFonts w:hint="eastAsia"/>
          <w:color w:val="000000" w:themeColor="text1"/>
          <w:szCs w:val="28"/>
        </w:rPr>
        <w:lastRenderedPageBreak/>
        <w:t>場安裝。</w:t>
      </w:r>
    </w:p>
    <w:p w:rsidR="00DA2F7B" w:rsidRPr="00CD5E81" w:rsidRDefault="00DA2F7B" w:rsidP="00F0246B">
      <w:pPr>
        <w:pStyle w:val="12"/>
        <w:adjustRightInd w:val="0"/>
        <w:snapToGrid w:val="0"/>
        <w:spacing w:before="0" w:after="120" w:line="300" w:lineRule="auto"/>
        <w:ind w:leftChars="400" w:left="1540" w:hanging="420"/>
        <w:rPr>
          <w:color w:val="000000" w:themeColor="text1"/>
          <w:szCs w:val="28"/>
        </w:rPr>
      </w:pPr>
      <w:r w:rsidRPr="00CD5E81">
        <w:rPr>
          <w:color w:val="000000" w:themeColor="text1"/>
          <w:szCs w:val="28"/>
        </w:rPr>
        <w:t>B.</w:t>
      </w:r>
      <w:r w:rsidRPr="00CD5E81">
        <w:rPr>
          <w:rFonts w:hint="eastAsia"/>
          <w:color w:val="000000" w:themeColor="text1"/>
          <w:szCs w:val="28"/>
        </w:rPr>
        <w:t>電動操作閥之操作器須有一手輪或核可之手動操作機件。</w:t>
      </w:r>
    </w:p>
    <w:p w:rsidR="00DA2F7B" w:rsidRPr="00CD5E81" w:rsidRDefault="00DA2F7B" w:rsidP="00F0246B">
      <w:pPr>
        <w:pStyle w:val="12"/>
        <w:adjustRightInd w:val="0"/>
        <w:snapToGrid w:val="0"/>
        <w:spacing w:before="0" w:after="120" w:line="300" w:lineRule="auto"/>
        <w:ind w:leftChars="400" w:hanging="298"/>
        <w:rPr>
          <w:color w:val="000000" w:themeColor="text1"/>
          <w:szCs w:val="28"/>
        </w:rPr>
      </w:pPr>
      <w:r w:rsidRPr="00CD5E81">
        <w:rPr>
          <w:color w:val="000000" w:themeColor="text1"/>
          <w:szCs w:val="28"/>
        </w:rPr>
        <w:t>C.</w:t>
      </w:r>
      <w:r w:rsidRPr="00CD5E81">
        <w:rPr>
          <w:rFonts w:hint="eastAsia"/>
          <w:color w:val="000000" w:themeColor="text1"/>
          <w:szCs w:val="28"/>
        </w:rPr>
        <w:t>電動操作器可裝於閥上方或側方，操作電壓詳</w:t>
      </w:r>
      <w:r w:rsidR="002C772A" w:rsidRPr="00CD5E81">
        <w:rPr>
          <w:rFonts w:hint="eastAsia"/>
          <w:color w:val="000000" w:themeColor="text1"/>
          <w:szCs w:val="28"/>
        </w:rPr>
        <w:t>施工製造圖</w:t>
      </w:r>
      <w:r w:rsidRPr="00CD5E81">
        <w:rPr>
          <w:rFonts w:hint="eastAsia"/>
          <w:color w:val="000000" w:themeColor="text1"/>
          <w:szCs w:val="28"/>
        </w:rPr>
        <w:t>，操作器組包括馬達、內藏式</w:t>
      </w:r>
      <w:r w:rsidR="002C772A" w:rsidRPr="00CD5E81">
        <w:rPr>
          <w:rFonts w:hint="eastAsia"/>
          <w:color w:val="000000" w:themeColor="text1"/>
          <w:szCs w:val="28"/>
        </w:rPr>
        <w:t>正</w:t>
      </w:r>
      <w:r w:rsidRPr="00CD5E81">
        <w:rPr>
          <w:rFonts w:hint="eastAsia"/>
          <w:color w:val="000000" w:themeColor="text1"/>
          <w:szCs w:val="28"/>
        </w:rPr>
        <w:t>反轉接觸器、</w:t>
      </w:r>
      <w:r w:rsidR="002C772A" w:rsidRPr="00CD5E81">
        <w:rPr>
          <w:rFonts w:hint="eastAsia"/>
          <w:color w:val="000000" w:themeColor="text1"/>
          <w:szCs w:val="28"/>
        </w:rPr>
        <w:t>[</w:t>
      </w:r>
      <w:r w:rsidRPr="00CD5E81">
        <w:rPr>
          <w:rFonts w:hint="eastAsia"/>
          <w:color w:val="000000" w:themeColor="text1"/>
          <w:szCs w:val="28"/>
        </w:rPr>
        <w:t>開／關動作瞬間接觸按鈕</w:t>
      </w:r>
      <w:r w:rsidR="002C772A" w:rsidRPr="00CD5E81">
        <w:rPr>
          <w:rFonts w:hint="eastAsia"/>
          <w:color w:val="000000" w:themeColor="text1"/>
          <w:szCs w:val="28"/>
        </w:rPr>
        <w:t>]</w:t>
      </w:r>
      <w:r w:rsidRPr="00CD5E81">
        <w:rPr>
          <w:rFonts w:hint="eastAsia"/>
          <w:color w:val="000000" w:themeColor="text1"/>
          <w:szCs w:val="28"/>
        </w:rPr>
        <w:t>、</w:t>
      </w:r>
      <w:r w:rsidR="002C772A" w:rsidRPr="00CD5E81">
        <w:rPr>
          <w:rFonts w:hint="eastAsia"/>
          <w:color w:val="000000" w:themeColor="text1"/>
          <w:szCs w:val="28"/>
        </w:rPr>
        <w:t>[</w:t>
      </w:r>
      <w:r w:rsidRPr="00CD5E81">
        <w:rPr>
          <w:rFonts w:hint="eastAsia"/>
          <w:color w:val="000000" w:themeColor="text1"/>
          <w:szCs w:val="28"/>
        </w:rPr>
        <w:t>開／關二位置指示燈</w:t>
      </w:r>
      <w:r w:rsidR="002C772A" w:rsidRPr="00CD5E81">
        <w:rPr>
          <w:rFonts w:hint="eastAsia"/>
          <w:color w:val="000000" w:themeColor="text1"/>
          <w:szCs w:val="28"/>
        </w:rPr>
        <w:t>]</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400" w:hanging="298"/>
        <w:rPr>
          <w:color w:val="000000" w:themeColor="text1"/>
          <w:szCs w:val="28"/>
        </w:rPr>
      </w:pPr>
      <w:r w:rsidRPr="00CD5E81">
        <w:rPr>
          <w:color w:val="000000" w:themeColor="text1"/>
          <w:szCs w:val="28"/>
        </w:rPr>
        <w:t>D.</w:t>
      </w:r>
      <w:r w:rsidRPr="00CD5E81">
        <w:rPr>
          <w:rFonts w:hint="eastAsia"/>
          <w:color w:val="000000" w:themeColor="text1"/>
          <w:szCs w:val="28"/>
        </w:rPr>
        <w:t>使用高扭矩馬達，其容量必須適合電動閥操作，</w:t>
      </w:r>
      <w:r w:rsidRPr="00CD5E81">
        <w:rPr>
          <w:color w:val="000000" w:themeColor="text1"/>
          <w:szCs w:val="28"/>
        </w:rPr>
        <w:t>[E</w:t>
      </w:r>
      <w:r w:rsidRPr="00CD5E81">
        <w:rPr>
          <w:rFonts w:hint="eastAsia"/>
          <w:color w:val="000000" w:themeColor="text1"/>
          <w:szCs w:val="28"/>
        </w:rPr>
        <w:t>級</w:t>
      </w:r>
      <w:r w:rsidRPr="00CD5E81">
        <w:rPr>
          <w:color w:val="000000" w:themeColor="text1"/>
          <w:szCs w:val="28"/>
        </w:rPr>
        <w:t>]</w:t>
      </w:r>
      <w:r w:rsidR="002C772A" w:rsidRPr="00CD5E81">
        <w:rPr>
          <w:rFonts w:hint="eastAsia"/>
          <w:color w:val="000000" w:themeColor="text1"/>
          <w:szCs w:val="28"/>
        </w:rPr>
        <w:t>絕緣</w:t>
      </w:r>
      <w:r w:rsidRPr="00CD5E81">
        <w:rPr>
          <w:rFonts w:hint="eastAsia"/>
          <w:color w:val="000000" w:themeColor="text1"/>
          <w:szCs w:val="28"/>
        </w:rPr>
        <w:t>以上附</w:t>
      </w:r>
      <w:r w:rsidR="002C772A" w:rsidRPr="00CD5E81">
        <w:rPr>
          <w:rFonts w:hint="eastAsia"/>
          <w:color w:val="000000" w:themeColor="text1"/>
          <w:szCs w:val="28"/>
        </w:rPr>
        <w:t>過</w:t>
      </w:r>
      <w:r w:rsidRPr="00CD5E81">
        <w:rPr>
          <w:rFonts w:hint="eastAsia"/>
          <w:color w:val="000000" w:themeColor="text1"/>
          <w:szCs w:val="28"/>
        </w:rPr>
        <w:t>載保護裝置，電動閥之關閉時間不超過</w:t>
      </w:r>
      <w:r w:rsidRPr="00CD5E81">
        <w:rPr>
          <w:color w:val="000000" w:themeColor="text1"/>
          <w:szCs w:val="28"/>
        </w:rPr>
        <w:t>[2</w:t>
      </w:r>
      <w:r w:rsidRPr="00CD5E81">
        <w:rPr>
          <w:rFonts w:hint="eastAsia"/>
          <w:color w:val="000000" w:themeColor="text1"/>
          <w:szCs w:val="28"/>
        </w:rPr>
        <w:t>分鐘</w:t>
      </w:r>
      <w:r w:rsidRPr="00CD5E81">
        <w:rPr>
          <w:color w:val="000000" w:themeColor="text1"/>
          <w:szCs w:val="28"/>
        </w:rPr>
        <w:t>]</w:t>
      </w:r>
      <w:r w:rsidRPr="00CD5E81">
        <w:rPr>
          <w:rFonts w:hint="eastAsia"/>
          <w:color w:val="000000" w:themeColor="text1"/>
          <w:szCs w:val="28"/>
        </w:rPr>
        <w:t>為原則。</w:t>
      </w:r>
    </w:p>
    <w:p w:rsidR="00DA2F7B" w:rsidRPr="00CD5E81" w:rsidRDefault="00DA2F7B" w:rsidP="00F0246B">
      <w:pPr>
        <w:pStyle w:val="12"/>
        <w:adjustRightInd w:val="0"/>
        <w:snapToGrid w:val="0"/>
        <w:spacing w:before="0" w:after="120" w:line="300" w:lineRule="auto"/>
        <w:ind w:leftChars="400" w:hanging="298"/>
        <w:rPr>
          <w:color w:val="000000" w:themeColor="text1"/>
          <w:szCs w:val="28"/>
        </w:rPr>
      </w:pPr>
      <w:r w:rsidRPr="00CD5E81">
        <w:rPr>
          <w:color w:val="000000" w:themeColor="text1"/>
          <w:szCs w:val="28"/>
        </w:rPr>
        <w:t>E.</w:t>
      </w:r>
      <w:r w:rsidR="002174E5" w:rsidRPr="00CD5E81">
        <w:rPr>
          <w:rFonts w:hint="eastAsia"/>
          <w:color w:val="000000" w:themeColor="text1"/>
          <w:szCs w:val="28"/>
        </w:rPr>
        <w:t>[</w:t>
      </w:r>
      <w:r w:rsidRPr="00CD5E81">
        <w:rPr>
          <w:rFonts w:hint="eastAsia"/>
          <w:color w:val="000000" w:themeColor="text1"/>
          <w:szCs w:val="28"/>
        </w:rPr>
        <w:t>遙控者須提供遙控指示燈開關，隨閥移動而開關指示燈。閥之移動可使用馬達或手輪或核可之操作機件。指示燈當閥全閉時紅燈亮，閥全開時綠燈亮</w:t>
      </w:r>
      <w:r w:rsidR="002174E5" w:rsidRPr="00CD5E81">
        <w:rPr>
          <w:rFonts w:hint="eastAsia"/>
          <w:color w:val="000000" w:themeColor="text1"/>
          <w:szCs w:val="28"/>
        </w:rPr>
        <w:t>]</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(2)</w:t>
      </w:r>
      <w:r w:rsidRPr="00CD5E81">
        <w:rPr>
          <w:rFonts w:hint="eastAsia"/>
          <w:color w:val="000000" w:themeColor="text1"/>
          <w:szCs w:val="28"/>
        </w:rPr>
        <w:t>水用減壓閥</w:t>
      </w:r>
    </w:p>
    <w:p w:rsidR="00DA2F7B" w:rsidRPr="00CD5E81" w:rsidRDefault="00DA2F7B" w:rsidP="00F0246B">
      <w:pPr>
        <w:pStyle w:val="12"/>
        <w:adjustRightInd w:val="0"/>
        <w:snapToGrid w:val="0"/>
        <w:spacing w:before="0" w:after="120" w:line="300" w:lineRule="auto"/>
        <w:ind w:leftChars="400" w:hanging="298"/>
        <w:rPr>
          <w:color w:val="000000" w:themeColor="text1"/>
          <w:szCs w:val="28"/>
        </w:rPr>
      </w:pPr>
      <w:r w:rsidRPr="00CD5E81">
        <w:rPr>
          <w:color w:val="000000" w:themeColor="text1"/>
          <w:szCs w:val="28"/>
        </w:rPr>
        <w:t>A.</w:t>
      </w:r>
      <w:r w:rsidRPr="00CD5E81">
        <w:rPr>
          <w:rFonts w:hint="eastAsia"/>
          <w:color w:val="000000" w:themeColor="text1"/>
          <w:szCs w:val="28"/>
        </w:rPr>
        <w:t>減壓閥應為液</w:t>
      </w:r>
      <w:r w:rsidR="002174E5" w:rsidRPr="00CD5E81">
        <w:rPr>
          <w:rFonts w:hint="eastAsia"/>
          <w:color w:val="000000" w:themeColor="text1"/>
          <w:szCs w:val="28"/>
        </w:rPr>
        <w:t>力</w:t>
      </w:r>
      <w:r w:rsidRPr="00CD5E81">
        <w:rPr>
          <w:rFonts w:hint="eastAsia"/>
          <w:color w:val="000000" w:themeColor="text1"/>
          <w:szCs w:val="28"/>
        </w:rPr>
        <w:t>操作，嚮導式，由隔膜片及可調整壓力彈簧或其他達到同等功能之方式操作。</w:t>
      </w:r>
    </w:p>
    <w:p w:rsidR="00DA2F7B" w:rsidRPr="00CD5E81" w:rsidRDefault="00DA2F7B" w:rsidP="00F0246B">
      <w:pPr>
        <w:pStyle w:val="12"/>
        <w:adjustRightInd w:val="0"/>
        <w:snapToGrid w:val="0"/>
        <w:spacing w:before="0" w:after="120" w:line="300" w:lineRule="auto"/>
        <w:ind w:leftChars="400" w:hanging="298"/>
        <w:rPr>
          <w:color w:val="000000" w:themeColor="text1"/>
          <w:szCs w:val="28"/>
        </w:rPr>
      </w:pPr>
      <w:r w:rsidRPr="00CD5E81">
        <w:rPr>
          <w:color w:val="000000" w:themeColor="text1"/>
          <w:szCs w:val="28"/>
        </w:rPr>
        <w:t>B.</w:t>
      </w:r>
      <w:r w:rsidR="002174E5" w:rsidRPr="00CD5E81">
        <w:rPr>
          <w:rFonts w:hint="eastAsia"/>
          <w:color w:val="000000" w:themeColor="text1"/>
          <w:szCs w:val="28"/>
        </w:rPr>
        <w:t>稱謂</w:t>
      </w:r>
      <w:r w:rsidRPr="00CD5E81">
        <w:rPr>
          <w:rFonts w:hint="eastAsia"/>
          <w:color w:val="000000" w:themeColor="text1"/>
          <w:szCs w:val="28"/>
        </w:rPr>
        <w:t>口徑</w:t>
      </w:r>
      <w:smartTag w:uri="urn:schemas-microsoft-com:office:smarttags" w:element="chmetcnv">
        <w:smartTagPr>
          <w:attr w:name="UnitName" w:val="mm"/>
          <w:attr w:name="SourceValue" w:val="50"/>
          <w:attr w:name="HasSpace" w:val="False"/>
          <w:attr w:name="Negative" w:val="False"/>
          <w:attr w:name="NumberType" w:val="1"/>
          <w:attr w:name="TCSC" w:val="0"/>
        </w:smartTagPr>
        <w:r w:rsidRPr="00CD5E81">
          <w:rPr>
            <w:color w:val="000000" w:themeColor="text1"/>
            <w:szCs w:val="28"/>
          </w:rPr>
          <w:t>50mm</w:t>
        </w:r>
      </w:smartTag>
      <w:r w:rsidRPr="00CD5E81">
        <w:rPr>
          <w:rFonts w:hint="eastAsia"/>
          <w:color w:val="000000" w:themeColor="text1"/>
          <w:szCs w:val="28"/>
        </w:rPr>
        <w:t>及以下者，使用</w:t>
      </w:r>
      <w:r w:rsidRPr="00CD5E81">
        <w:rPr>
          <w:color w:val="000000" w:themeColor="text1"/>
          <w:szCs w:val="28"/>
        </w:rPr>
        <w:t>[</w:t>
      </w:r>
      <w:r w:rsidRPr="00CD5E81">
        <w:rPr>
          <w:rFonts w:hint="eastAsia"/>
          <w:color w:val="000000" w:themeColor="text1"/>
          <w:szCs w:val="28"/>
        </w:rPr>
        <w:t>青銅</w:t>
      </w:r>
      <w:r w:rsidRPr="00CD5E81">
        <w:rPr>
          <w:color w:val="000000" w:themeColor="text1"/>
          <w:szCs w:val="28"/>
        </w:rPr>
        <w:t>]</w:t>
      </w:r>
      <w:r w:rsidRPr="00CD5E81">
        <w:rPr>
          <w:rFonts w:hint="eastAsia"/>
          <w:color w:val="000000" w:themeColor="text1"/>
          <w:szCs w:val="28"/>
        </w:rPr>
        <w:t>材料閥體，</w:t>
      </w:r>
      <w:r w:rsidR="002174E5" w:rsidRPr="00CD5E81">
        <w:rPr>
          <w:color w:val="000000" w:themeColor="text1"/>
          <w:szCs w:val="28"/>
        </w:rPr>
        <w:t>[</w:t>
      </w:r>
      <w:r w:rsidRPr="00CD5E81">
        <w:rPr>
          <w:rFonts w:hint="eastAsia"/>
          <w:color w:val="000000" w:themeColor="text1"/>
          <w:szCs w:val="28"/>
        </w:rPr>
        <w:t>螺紋接口</w:t>
      </w:r>
      <w:r w:rsidR="002174E5" w:rsidRPr="00CD5E81">
        <w:rPr>
          <w:color w:val="000000" w:themeColor="text1"/>
          <w:szCs w:val="28"/>
        </w:rPr>
        <w:t>]</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400" w:hanging="298"/>
        <w:rPr>
          <w:color w:val="000000" w:themeColor="text1"/>
          <w:szCs w:val="28"/>
        </w:rPr>
      </w:pPr>
      <w:r w:rsidRPr="00CD5E81">
        <w:rPr>
          <w:color w:val="000000" w:themeColor="text1"/>
          <w:szCs w:val="28"/>
        </w:rPr>
        <w:t>C.</w:t>
      </w:r>
      <w:r w:rsidR="002174E5" w:rsidRPr="00CD5E81">
        <w:rPr>
          <w:rFonts w:hint="eastAsia"/>
          <w:color w:val="000000" w:themeColor="text1"/>
          <w:szCs w:val="28"/>
        </w:rPr>
        <w:t>稱謂</w:t>
      </w:r>
      <w:r w:rsidRPr="00CD5E81">
        <w:rPr>
          <w:rFonts w:hint="eastAsia"/>
          <w:color w:val="000000" w:themeColor="text1"/>
          <w:szCs w:val="28"/>
        </w:rPr>
        <w:t>口徑</w:t>
      </w:r>
      <w:smartTag w:uri="urn:schemas-microsoft-com:office:smarttags" w:element="chmetcnv">
        <w:smartTagPr>
          <w:attr w:name="UnitName" w:val="mm"/>
          <w:attr w:name="SourceValue" w:val="65"/>
          <w:attr w:name="HasSpace" w:val="False"/>
          <w:attr w:name="Negative" w:val="False"/>
          <w:attr w:name="NumberType" w:val="1"/>
          <w:attr w:name="TCSC" w:val="0"/>
        </w:smartTagPr>
        <w:r w:rsidRPr="00CD5E81">
          <w:rPr>
            <w:color w:val="000000" w:themeColor="text1"/>
            <w:szCs w:val="28"/>
          </w:rPr>
          <w:t>65mm</w:t>
        </w:r>
      </w:smartTag>
      <w:r w:rsidRPr="00CD5E81">
        <w:rPr>
          <w:rFonts w:hint="eastAsia"/>
          <w:color w:val="000000" w:themeColor="text1"/>
          <w:szCs w:val="28"/>
        </w:rPr>
        <w:t>以上者，使用</w:t>
      </w:r>
      <w:r w:rsidRPr="00CD5E81">
        <w:rPr>
          <w:color w:val="000000" w:themeColor="text1"/>
          <w:szCs w:val="28"/>
        </w:rPr>
        <w:t>[</w:t>
      </w:r>
      <w:r w:rsidRPr="00CD5E81">
        <w:rPr>
          <w:rFonts w:hint="eastAsia"/>
          <w:color w:val="000000" w:themeColor="text1"/>
          <w:szCs w:val="28"/>
        </w:rPr>
        <w:t>鑄鐵</w:t>
      </w:r>
      <w:r w:rsidRPr="00CD5E81">
        <w:rPr>
          <w:color w:val="000000" w:themeColor="text1"/>
          <w:szCs w:val="28"/>
        </w:rPr>
        <w:t>]</w:t>
      </w:r>
      <w:r w:rsidRPr="00CD5E81">
        <w:rPr>
          <w:rFonts w:hint="eastAsia"/>
          <w:color w:val="000000" w:themeColor="text1"/>
          <w:szCs w:val="28"/>
        </w:rPr>
        <w:t>材料閥體，</w:t>
      </w:r>
      <w:r w:rsidR="002174E5" w:rsidRPr="00CD5E81">
        <w:rPr>
          <w:color w:val="000000" w:themeColor="text1"/>
          <w:szCs w:val="28"/>
        </w:rPr>
        <w:t>[</w:t>
      </w:r>
      <w:r w:rsidRPr="00CD5E81">
        <w:rPr>
          <w:rFonts w:hint="eastAsia"/>
          <w:color w:val="000000" w:themeColor="text1"/>
          <w:szCs w:val="28"/>
        </w:rPr>
        <w:t>凸緣接口</w:t>
      </w:r>
      <w:r w:rsidR="002174E5" w:rsidRPr="00CD5E81">
        <w:rPr>
          <w:color w:val="000000" w:themeColor="text1"/>
          <w:szCs w:val="28"/>
        </w:rPr>
        <w:t>]</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(3)</w:t>
      </w:r>
      <w:r w:rsidRPr="00CD5E81">
        <w:rPr>
          <w:rFonts w:hint="eastAsia"/>
          <w:color w:val="000000" w:themeColor="text1"/>
          <w:szCs w:val="28"/>
        </w:rPr>
        <w:t>塑膠閥</w:t>
      </w:r>
    </w:p>
    <w:p w:rsidR="00DA2F7B" w:rsidRPr="00CD5E81" w:rsidRDefault="002174E5" w:rsidP="00F0246B">
      <w:pPr>
        <w:pStyle w:val="12"/>
        <w:adjustRightInd w:val="0"/>
        <w:snapToGrid w:val="0"/>
        <w:spacing w:before="0" w:after="120" w:line="300" w:lineRule="auto"/>
        <w:ind w:leftChars="400" w:left="1120" w:firstLine="48"/>
        <w:rPr>
          <w:color w:val="000000" w:themeColor="text1"/>
          <w:szCs w:val="28"/>
        </w:rPr>
      </w:pPr>
      <w:r w:rsidRPr="00CD5E81">
        <w:rPr>
          <w:rFonts w:hint="eastAsia"/>
          <w:color w:val="000000" w:themeColor="text1"/>
          <w:szCs w:val="28"/>
        </w:rPr>
        <w:t>A.</w:t>
      </w:r>
      <w:r w:rsidR="00DA2F7B" w:rsidRPr="00CD5E81">
        <w:rPr>
          <w:rFonts w:hint="eastAsia"/>
          <w:color w:val="000000" w:themeColor="text1"/>
          <w:szCs w:val="28"/>
        </w:rPr>
        <w:t>耐酸鹼系，應使用</w:t>
      </w:r>
      <w:r w:rsidR="00DA2F7B" w:rsidRPr="00CD5E81">
        <w:rPr>
          <w:color w:val="000000" w:themeColor="text1"/>
          <w:szCs w:val="28"/>
        </w:rPr>
        <w:t>[PP</w:t>
      </w:r>
      <w:r w:rsidR="00DA2F7B" w:rsidRPr="00CD5E81">
        <w:rPr>
          <w:rFonts w:hint="eastAsia"/>
          <w:color w:val="000000" w:themeColor="text1"/>
          <w:szCs w:val="28"/>
        </w:rPr>
        <w:t>塑膠</w:t>
      </w:r>
      <w:r w:rsidR="00DA2F7B" w:rsidRPr="00CD5E81">
        <w:rPr>
          <w:color w:val="000000" w:themeColor="text1"/>
          <w:szCs w:val="28"/>
        </w:rPr>
        <w:t>]</w:t>
      </w:r>
      <w:r w:rsidR="00DA2F7B" w:rsidRPr="00CD5E81">
        <w:rPr>
          <w:rFonts w:hint="eastAsia"/>
          <w:color w:val="000000" w:themeColor="text1"/>
          <w:szCs w:val="28"/>
        </w:rPr>
        <w:t>製品。</w:t>
      </w:r>
    </w:p>
    <w:p w:rsidR="00DA2F7B" w:rsidRPr="00CD5E81" w:rsidRDefault="00DA2F7B" w:rsidP="00F0246B">
      <w:pPr>
        <w:pStyle w:val="12"/>
        <w:adjustRightInd w:val="0"/>
        <w:snapToGrid w:val="0"/>
        <w:spacing w:before="0" w:after="120" w:line="300" w:lineRule="auto"/>
        <w:ind w:leftChars="400" w:left="1540" w:hanging="420"/>
        <w:rPr>
          <w:color w:val="000000" w:themeColor="text1"/>
          <w:szCs w:val="28"/>
        </w:rPr>
      </w:pPr>
    </w:p>
    <w:p w:rsidR="00DA2F7B" w:rsidRPr="00CD5E81" w:rsidRDefault="00DA2F7B" w:rsidP="00115F02">
      <w:pPr>
        <w:pStyle w:val="11"/>
        <w:spacing w:before="0" w:beforeAutospacing="0" w:after="120" w:afterAutospacing="0"/>
        <w:ind w:left="0" w:firstLineChars="0" w:firstLine="0"/>
        <w:rPr>
          <w:rFonts w:ascii="標楷體"/>
          <w:color w:val="000000" w:themeColor="text1"/>
          <w:szCs w:val="28"/>
        </w:rPr>
      </w:pPr>
      <w:smartTag w:uri="urn:schemas-microsoft-com:office:smarttags" w:element="chsdate">
        <w:smartTagPr>
          <w:attr w:name="Year" w:val="1899"/>
          <w:attr w:name="Month" w:val="12"/>
          <w:attr w:name="Day" w:val="30"/>
          <w:attr w:name="IsLunarDate" w:val="False"/>
          <w:attr w:name="IsROCDate" w:val="False"/>
        </w:smartTagPr>
        <w:r w:rsidRPr="00CD5E81">
          <w:rPr>
            <w:rFonts w:ascii="標楷體" w:hAnsi="標楷體"/>
            <w:color w:val="000000" w:themeColor="text1"/>
            <w:szCs w:val="28"/>
          </w:rPr>
          <w:t>1.2.3</w:t>
        </w:r>
      </w:smartTag>
      <w:r w:rsidRPr="00CD5E81">
        <w:rPr>
          <w:rFonts w:ascii="標楷體" w:hAnsi="標楷體" w:hint="eastAsia"/>
          <w:color w:val="000000" w:themeColor="text1"/>
          <w:szCs w:val="28"/>
        </w:rPr>
        <w:t>水泵</w:t>
      </w:r>
    </w:p>
    <w:p w:rsidR="00DA2F7B" w:rsidRPr="00CD5E81" w:rsidRDefault="00DA2F7B" w:rsidP="00F0246B">
      <w:pPr>
        <w:pStyle w:val="13"/>
        <w:adjustRightInd w:val="0"/>
        <w:snapToGrid w:val="0"/>
        <w:spacing w:before="0" w:after="120" w:line="300" w:lineRule="auto"/>
        <w:ind w:leftChars="200" w:left="840" w:hanging="280"/>
        <w:rPr>
          <w:color w:val="000000" w:themeColor="text1"/>
          <w:szCs w:val="28"/>
        </w:rPr>
      </w:pPr>
      <w:r w:rsidRPr="00CD5E81">
        <w:rPr>
          <w:color w:val="000000" w:themeColor="text1"/>
          <w:szCs w:val="28"/>
        </w:rPr>
        <w:t>1.</w:t>
      </w:r>
      <w:r w:rsidRPr="00CD5E81">
        <w:rPr>
          <w:rFonts w:hint="eastAsia"/>
          <w:color w:val="000000" w:themeColor="text1"/>
          <w:szCs w:val="28"/>
        </w:rPr>
        <w:t>一般要求</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(1)</w:t>
      </w:r>
      <w:r w:rsidRPr="00CD5E81">
        <w:rPr>
          <w:rFonts w:hint="eastAsia"/>
          <w:color w:val="000000" w:themeColor="text1"/>
          <w:szCs w:val="28"/>
        </w:rPr>
        <w:t>所有水泵應配合系統操作阻力的需要，提供適當的容量、水頭、工作壓力、最低效率要求及馬達功率（</w:t>
      </w:r>
      <w:r w:rsidRPr="00CD5E81">
        <w:rPr>
          <w:color w:val="000000" w:themeColor="text1"/>
          <w:szCs w:val="28"/>
        </w:rPr>
        <w:t>kW</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(2)</w:t>
      </w:r>
      <w:r w:rsidRPr="00CD5E81">
        <w:rPr>
          <w:rFonts w:hint="eastAsia"/>
          <w:color w:val="000000" w:themeColor="text1"/>
          <w:szCs w:val="28"/>
        </w:rPr>
        <w:t>承包商所提供之水泵，應包括馬達、聯軸器、起動器及系統操作所需之附屬設備。</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(3)</w:t>
      </w:r>
      <w:r w:rsidRPr="00CD5E81">
        <w:rPr>
          <w:rFonts w:hint="eastAsia"/>
          <w:color w:val="000000" w:themeColor="text1"/>
          <w:szCs w:val="28"/>
        </w:rPr>
        <w:t>承包商應提供錨碇螺栓、基座板及安裝上所必需之其他配件及特殊工具。</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lastRenderedPageBreak/>
        <w:t>(4)</w:t>
      </w:r>
      <w:r w:rsidRPr="00CD5E81">
        <w:rPr>
          <w:rFonts w:hint="eastAsia"/>
          <w:color w:val="000000" w:themeColor="text1"/>
          <w:szCs w:val="28"/>
        </w:rPr>
        <w:t>吸（排）水管口徑為</w:t>
      </w:r>
      <w:smartTag w:uri="urn:schemas-microsoft-com:office:smarttags" w:element="chmetcnv">
        <w:smartTagPr>
          <w:attr w:name="UnitName" w:val="mm"/>
          <w:attr w:name="SourceValue" w:val="50"/>
          <w:attr w:name="HasSpace" w:val="False"/>
          <w:attr w:name="Negative" w:val="False"/>
          <w:attr w:name="NumberType" w:val="1"/>
          <w:attr w:name="TCSC" w:val="0"/>
        </w:smartTagPr>
        <w:r w:rsidRPr="00CD5E81">
          <w:rPr>
            <w:color w:val="000000" w:themeColor="text1"/>
            <w:szCs w:val="28"/>
          </w:rPr>
          <w:t>50mm</w:t>
        </w:r>
      </w:smartTag>
      <w:r w:rsidRPr="00CD5E81">
        <w:rPr>
          <w:rFonts w:hint="eastAsia"/>
          <w:color w:val="000000" w:themeColor="text1"/>
          <w:szCs w:val="28"/>
        </w:rPr>
        <w:t>（</w:t>
      </w:r>
      <w:r w:rsidRPr="00CD5E81">
        <w:rPr>
          <w:color w:val="000000" w:themeColor="text1"/>
          <w:szCs w:val="28"/>
        </w:rPr>
        <w:t>2</w:t>
      </w:r>
      <w:r w:rsidRPr="00CD5E81">
        <w:rPr>
          <w:rFonts w:hint="eastAsia"/>
          <w:color w:val="000000" w:themeColor="text1"/>
          <w:szCs w:val="28"/>
        </w:rPr>
        <w:t>吋）及以下者，採用螺紋接頭，</w:t>
      </w:r>
      <w:smartTag w:uri="urn:schemas-microsoft-com:office:smarttags" w:element="chmetcnv">
        <w:smartTagPr>
          <w:attr w:name="UnitName" w:val="mm"/>
          <w:attr w:name="SourceValue" w:val="65"/>
          <w:attr w:name="HasSpace" w:val="False"/>
          <w:attr w:name="Negative" w:val="False"/>
          <w:attr w:name="NumberType" w:val="1"/>
          <w:attr w:name="TCSC" w:val="0"/>
        </w:smartTagPr>
        <w:r w:rsidRPr="00CD5E81">
          <w:rPr>
            <w:color w:val="000000" w:themeColor="text1"/>
            <w:szCs w:val="28"/>
          </w:rPr>
          <w:t>65mm</w:t>
        </w:r>
      </w:smartTag>
      <w:r w:rsidRPr="00CD5E81">
        <w:rPr>
          <w:rFonts w:hint="eastAsia"/>
          <w:color w:val="000000" w:themeColor="text1"/>
          <w:szCs w:val="28"/>
        </w:rPr>
        <w:t>（</w:t>
      </w:r>
      <w:r w:rsidRPr="00CD5E81">
        <w:rPr>
          <w:color w:val="000000" w:themeColor="text1"/>
          <w:szCs w:val="28"/>
        </w:rPr>
        <w:t>2 1/2</w:t>
      </w:r>
      <w:r w:rsidRPr="00CD5E81">
        <w:rPr>
          <w:rFonts w:hint="eastAsia"/>
          <w:color w:val="000000" w:themeColor="text1"/>
          <w:szCs w:val="28"/>
        </w:rPr>
        <w:t>吋）以上者，採用凸緣接頭。</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(5)</w:t>
      </w:r>
      <w:r w:rsidRPr="00CD5E81">
        <w:rPr>
          <w:rFonts w:hint="eastAsia"/>
          <w:color w:val="000000" w:themeColor="text1"/>
          <w:szCs w:val="28"/>
        </w:rPr>
        <w:t>轉動機件須做靜力及動力平衡校正，外殼構造於維修時不必拆卸管線及馬達。</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(6)</w:t>
      </w:r>
      <w:r w:rsidRPr="00CD5E81">
        <w:rPr>
          <w:rFonts w:hint="eastAsia"/>
          <w:color w:val="000000" w:themeColor="text1"/>
          <w:szCs w:val="28"/>
        </w:rPr>
        <w:t>除非另有規定，馬達轉速約為</w:t>
      </w:r>
      <w:r w:rsidRPr="00CD5E81">
        <w:rPr>
          <w:color w:val="000000" w:themeColor="text1"/>
          <w:szCs w:val="28"/>
        </w:rPr>
        <w:t>[1,750r.p.m]</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(7)</w:t>
      </w:r>
      <w:r w:rsidRPr="00CD5E81">
        <w:rPr>
          <w:rFonts w:hint="eastAsia"/>
          <w:color w:val="000000" w:themeColor="text1"/>
          <w:szCs w:val="28"/>
        </w:rPr>
        <w:t>水泵型式、流量、壓力、電源及接頭尺寸等詳細規格，請參照</w:t>
      </w:r>
      <w:r w:rsidRPr="00CD5E81">
        <w:rPr>
          <w:color w:val="000000" w:themeColor="text1"/>
          <w:szCs w:val="28"/>
        </w:rPr>
        <w:t>[</w:t>
      </w:r>
      <w:r w:rsidRPr="00CD5E81">
        <w:rPr>
          <w:rFonts w:hint="eastAsia"/>
          <w:color w:val="000000" w:themeColor="text1"/>
          <w:szCs w:val="28"/>
        </w:rPr>
        <w:t>附件之泵設計表</w:t>
      </w:r>
      <w:r w:rsidRPr="00CD5E81">
        <w:rPr>
          <w:color w:val="000000" w:themeColor="text1"/>
          <w:szCs w:val="28"/>
        </w:rPr>
        <w:t>][</w:t>
      </w:r>
      <w:r w:rsidRPr="00CD5E81">
        <w:rPr>
          <w:rFonts w:hint="eastAsia"/>
          <w:color w:val="000000" w:themeColor="text1"/>
          <w:szCs w:val="28"/>
        </w:rPr>
        <w:t>設計圖之泵規格表</w:t>
      </w:r>
      <w:r w:rsidRPr="00CD5E81">
        <w:rPr>
          <w:color w:val="000000" w:themeColor="text1"/>
          <w:szCs w:val="28"/>
        </w:rPr>
        <w:t>]</w:t>
      </w:r>
      <w:r w:rsidRPr="00CD5E81">
        <w:rPr>
          <w:rFonts w:hint="eastAsia"/>
          <w:color w:val="000000" w:themeColor="text1"/>
          <w:szCs w:val="28"/>
        </w:rPr>
        <w:t>。</w:t>
      </w:r>
    </w:p>
    <w:p w:rsidR="00DA2F7B" w:rsidRPr="00CD5E81" w:rsidRDefault="00DA2F7B" w:rsidP="00F0246B">
      <w:pPr>
        <w:pStyle w:val="13"/>
        <w:adjustRightInd w:val="0"/>
        <w:snapToGrid w:val="0"/>
        <w:spacing w:before="0" w:after="120" w:line="300" w:lineRule="auto"/>
        <w:ind w:leftChars="200" w:left="840" w:hanging="280"/>
        <w:rPr>
          <w:color w:val="000000" w:themeColor="text1"/>
          <w:szCs w:val="28"/>
        </w:rPr>
      </w:pPr>
      <w:r w:rsidRPr="00CD5E81">
        <w:rPr>
          <w:color w:val="000000" w:themeColor="text1"/>
          <w:szCs w:val="28"/>
        </w:rPr>
        <w:t>2.</w:t>
      </w:r>
      <w:r w:rsidRPr="00CD5E81">
        <w:rPr>
          <w:rFonts w:hint="eastAsia"/>
          <w:color w:val="000000" w:themeColor="text1"/>
          <w:szCs w:val="28"/>
        </w:rPr>
        <w:t>離心（渦卷）式水泵</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(1)</w:t>
      </w:r>
      <w:r w:rsidRPr="00CD5E81">
        <w:rPr>
          <w:color w:val="000000" w:themeColor="text1"/>
          <w:szCs w:val="28"/>
        </w:rPr>
        <w:tab/>
      </w:r>
      <w:r w:rsidRPr="00CD5E81">
        <w:rPr>
          <w:rFonts w:hint="eastAsia"/>
          <w:color w:val="000000" w:themeColor="text1"/>
          <w:szCs w:val="28"/>
        </w:rPr>
        <w:t>離心（渦卷）式水泵在性能上應能符合下列要求：</w:t>
      </w:r>
    </w:p>
    <w:p w:rsidR="00DA2F7B" w:rsidRPr="00CD5E81" w:rsidRDefault="00DA2F7B" w:rsidP="00F0246B">
      <w:pPr>
        <w:pStyle w:val="12"/>
        <w:adjustRightInd w:val="0"/>
        <w:snapToGrid w:val="0"/>
        <w:spacing w:before="0" w:after="120" w:line="300" w:lineRule="auto"/>
        <w:ind w:leftChars="400" w:hanging="298"/>
        <w:rPr>
          <w:color w:val="000000" w:themeColor="text1"/>
          <w:szCs w:val="28"/>
        </w:rPr>
      </w:pPr>
      <w:r w:rsidRPr="00CD5E81">
        <w:rPr>
          <w:color w:val="000000" w:themeColor="text1"/>
          <w:szCs w:val="28"/>
        </w:rPr>
        <w:t>A.</w:t>
      </w:r>
      <w:r w:rsidRPr="00CD5E81">
        <w:rPr>
          <w:rFonts w:hint="eastAsia"/>
          <w:color w:val="000000" w:themeColor="text1"/>
          <w:szCs w:val="28"/>
        </w:rPr>
        <w:t>出水壓力自無流量至設計流量，所產生之變化，應為漸次降低，出水口全閉時，水壓應能高過設計流量壓力之</w:t>
      </w:r>
      <w:r w:rsidRPr="00CD5E81">
        <w:rPr>
          <w:color w:val="000000" w:themeColor="text1"/>
          <w:szCs w:val="28"/>
        </w:rPr>
        <w:t>[110%]</w:t>
      </w:r>
      <w:r w:rsidRPr="00CD5E81">
        <w:rPr>
          <w:rFonts w:hint="eastAsia"/>
          <w:color w:val="000000" w:themeColor="text1"/>
          <w:szCs w:val="28"/>
        </w:rPr>
        <w:t>，但不超過</w:t>
      </w:r>
      <w:r w:rsidRPr="00CD5E81">
        <w:rPr>
          <w:color w:val="000000" w:themeColor="text1"/>
          <w:szCs w:val="28"/>
        </w:rPr>
        <w:t>[140%]</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400" w:hanging="298"/>
        <w:rPr>
          <w:color w:val="000000" w:themeColor="text1"/>
          <w:szCs w:val="28"/>
        </w:rPr>
      </w:pPr>
      <w:r w:rsidRPr="00CD5E81">
        <w:rPr>
          <w:color w:val="000000" w:themeColor="text1"/>
          <w:szCs w:val="28"/>
        </w:rPr>
        <w:t>B.</w:t>
      </w:r>
      <w:r w:rsidRPr="00CD5E81">
        <w:rPr>
          <w:rFonts w:hint="eastAsia"/>
          <w:color w:val="000000" w:themeColor="text1"/>
          <w:szCs w:val="28"/>
        </w:rPr>
        <w:t>水泵在</w:t>
      </w:r>
      <w:r w:rsidRPr="00CD5E81">
        <w:rPr>
          <w:color w:val="000000" w:themeColor="text1"/>
          <w:szCs w:val="28"/>
        </w:rPr>
        <w:t>10%</w:t>
      </w:r>
      <w:r w:rsidRPr="00CD5E81">
        <w:rPr>
          <w:rFonts w:hint="eastAsia"/>
          <w:color w:val="000000" w:themeColor="text1"/>
          <w:szCs w:val="28"/>
        </w:rPr>
        <w:t>至</w:t>
      </w:r>
      <w:r w:rsidRPr="00CD5E81">
        <w:rPr>
          <w:color w:val="000000" w:themeColor="text1"/>
          <w:szCs w:val="28"/>
        </w:rPr>
        <w:t>120%</w:t>
      </w:r>
      <w:r w:rsidRPr="00CD5E81">
        <w:rPr>
          <w:rFonts w:hint="eastAsia"/>
          <w:color w:val="000000" w:themeColor="text1"/>
          <w:szCs w:val="28"/>
        </w:rPr>
        <w:t>設計流量範圍內，操作時須無異常之振動，亦不得產生孔蝕現象（</w:t>
      </w:r>
      <w:r w:rsidRPr="00CD5E81">
        <w:rPr>
          <w:color w:val="000000" w:themeColor="text1"/>
          <w:szCs w:val="28"/>
        </w:rPr>
        <w:t>Cavitation</w:t>
      </w:r>
      <w:r w:rsidRPr="00CD5E81">
        <w:rPr>
          <w:rFonts w:hint="eastAsia"/>
          <w:color w:val="000000" w:themeColor="text1"/>
          <w:szCs w:val="28"/>
        </w:rPr>
        <w:t>）。</w:t>
      </w:r>
    </w:p>
    <w:p w:rsidR="00DA2F7B" w:rsidRPr="00CD5E81" w:rsidRDefault="00DA2F7B" w:rsidP="00F0246B">
      <w:pPr>
        <w:pStyle w:val="12"/>
        <w:adjustRightInd w:val="0"/>
        <w:snapToGrid w:val="0"/>
        <w:spacing w:before="0" w:after="120" w:line="300" w:lineRule="auto"/>
        <w:ind w:leftChars="400" w:hanging="298"/>
        <w:rPr>
          <w:color w:val="000000" w:themeColor="text1"/>
          <w:szCs w:val="28"/>
        </w:rPr>
      </w:pPr>
      <w:r w:rsidRPr="00CD5E81">
        <w:rPr>
          <w:color w:val="000000" w:themeColor="text1"/>
          <w:szCs w:val="28"/>
        </w:rPr>
        <w:t>C.</w:t>
      </w:r>
      <w:r w:rsidRPr="00CD5E81">
        <w:rPr>
          <w:rFonts w:hint="eastAsia"/>
          <w:color w:val="000000" w:themeColor="text1"/>
          <w:szCs w:val="28"/>
        </w:rPr>
        <w:t>水泵能在規定溫度及吸（排）高度下，在其設計流量</w:t>
      </w:r>
      <w:r w:rsidRPr="00CD5E81">
        <w:rPr>
          <w:color w:val="000000" w:themeColor="text1"/>
          <w:szCs w:val="28"/>
        </w:rPr>
        <w:t>10%</w:t>
      </w:r>
      <w:r w:rsidRPr="00CD5E81">
        <w:rPr>
          <w:rFonts w:hint="eastAsia"/>
          <w:color w:val="000000" w:themeColor="text1"/>
          <w:szCs w:val="28"/>
        </w:rPr>
        <w:t>至</w:t>
      </w:r>
      <w:r w:rsidRPr="00CD5E81">
        <w:rPr>
          <w:color w:val="000000" w:themeColor="text1"/>
          <w:szCs w:val="28"/>
        </w:rPr>
        <w:t>120%</w:t>
      </w:r>
      <w:r w:rsidRPr="00CD5E81">
        <w:rPr>
          <w:rFonts w:hint="eastAsia"/>
          <w:color w:val="000000" w:themeColor="text1"/>
          <w:szCs w:val="28"/>
        </w:rPr>
        <w:t>範圍內，吸（排）任何所需之流量，並能適應多台同型水泵之並聯操作。</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(2)</w:t>
      </w:r>
      <w:r w:rsidRPr="00CD5E81">
        <w:rPr>
          <w:color w:val="000000" w:themeColor="text1"/>
          <w:szCs w:val="28"/>
        </w:rPr>
        <w:tab/>
      </w:r>
      <w:r w:rsidRPr="00CD5E81">
        <w:rPr>
          <w:rFonts w:hint="eastAsia"/>
          <w:color w:val="000000" w:themeColor="text1"/>
          <w:szCs w:val="28"/>
        </w:rPr>
        <w:t>泵殼的設計壓力必須為</w:t>
      </w:r>
      <w:r w:rsidRPr="00CD5E81">
        <w:rPr>
          <w:color w:val="000000" w:themeColor="text1"/>
          <w:szCs w:val="28"/>
        </w:rPr>
        <w:t>[1,725kpa]</w:t>
      </w:r>
      <w:r w:rsidRPr="00CD5E81">
        <w:rPr>
          <w:rFonts w:hint="eastAsia"/>
          <w:color w:val="000000" w:themeColor="text1"/>
          <w:szCs w:val="28"/>
        </w:rPr>
        <w:t>，而其水壓試驗之試水壓為設計壓力之</w:t>
      </w:r>
      <w:r w:rsidRPr="00CD5E81">
        <w:rPr>
          <w:color w:val="000000" w:themeColor="text1"/>
          <w:szCs w:val="28"/>
        </w:rPr>
        <w:t>[1.5</w:t>
      </w:r>
      <w:r w:rsidRPr="00CD5E81">
        <w:rPr>
          <w:rFonts w:hint="eastAsia"/>
          <w:color w:val="000000" w:themeColor="text1"/>
          <w:szCs w:val="28"/>
        </w:rPr>
        <w:t>倍</w:t>
      </w:r>
      <w:r w:rsidRPr="00CD5E81">
        <w:rPr>
          <w:color w:val="000000" w:themeColor="text1"/>
          <w:szCs w:val="28"/>
        </w:rPr>
        <w:t>]</w:t>
      </w:r>
      <w:r w:rsidRPr="00CD5E81">
        <w:rPr>
          <w:rFonts w:hint="eastAsia"/>
          <w:color w:val="000000" w:themeColor="text1"/>
          <w:szCs w:val="28"/>
        </w:rPr>
        <w:t>。</w:t>
      </w:r>
    </w:p>
    <w:p w:rsidR="00DA2F7B" w:rsidRPr="00CD5E81" w:rsidRDefault="00DA2F7B" w:rsidP="00F0246B">
      <w:pPr>
        <w:pStyle w:val="13"/>
        <w:adjustRightInd w:val="0"/>
        <w:snapToGrid w:val="0"/>
        <w:spacing w:before="0" w:after="120" w:line="300" w:lineRule="auto"/>
        <w:ind w:leftChars="200" w:left="840" w:hanging="280"/>
        <w:rPr>
          <w:color w:val="000000" w:themeColor="text1"/>
          <w:szCs w:val="28"/>
        </w:rPr>
      </w:pPr>
      <w:r w:rsidRPr="00CD5E81">
        <w:rPr>
          <w:color w:val="000000" w:themeColor="text1"/>
          <w:szCs w:val="28"/>
        </w:rPr>
        <w:t>3.</w:t>
      </w:r>
      <w:r w:rsidRPr="00CD5E81">
        <w:rPr>
          <w:rFonts w:hint="eastAsia"/>
          <w:color w:val="000000" w:themeColor="text1"/>
          <w:szCs w:val="28"/>
        </w:rPr>
        <w:t>端吸臥式離心（渦卷）水泵</w:t>
      </w:r>
    </w:p>
    <w:p w:rsidR="00DA2F7B" w:rsidRPr="00CD5E81" w:rsidRDefault="00DA2F7B" w:rsidP="00F0246B">
      <w:pPr>
        <w:pStyle w:val="1A0"/>
        <w:adjustRightInd w:val="0"/>
        <w:snapToGrid w:val="0"/>
        <w:spacing w:after="120" w:line="300" w:lineRule="auto"/>
        <w:ind w:leftChars="300" w:left="840"/>
        <w:jc w:val="both"/>
        <w:rPr>
          <w:rFonts w:ascii="標楷體"/>
          <w:color w:val="000000" w:themeColor="text1"/>
          <w:szCs w:val="28"/>
        </w:rPr>
      </w:pPr>
      <w:r w:rsidRPr="00CD5E81">
        <w:rPr>
          <w:rFonts w:ascii="標楷體" w:hAnsi="標楷體" w:hint="eastAsia"/>
          <w:color w:val="000000" w:themeColor="text1"/>
          <w:szCs w:val="28"/>
        </w:rPr>
        <w:t>此型適用於進（出）水管徑為</w:t>
      </w:r>
      <w:r w:rsidRPr="00CD5E81">
        <w:rPr>
          <w:rFonts w:ascii="標楷體" w:hAnsi="標楷體"/>
          <w:color w:val="000000" w:themeColor="text1"/>
          <w:szCs w:val="28"/>
        </w:rPr>
        <w:t>[</w:t>
      </w:r>
      <w:smartTag w:uri="urn:schemas-microsoft-com:office:smarttags" w:element="chmetcnv">
        <w:smartTagPr>
          <w:attr w:name="UnitName" w:val="m"/>
          <w:attr w:name="SourceValue" w:val="40"/>
          <w:attr w:name="HasSpace" w:val="False"/>
          <w:attr w:name="Negative" w:val="False"/>
          <w:attr w:name="NumberType" w:val="1"/>
          <w:attr w:name="TCSC" w:val="0"/>
        </w:smartTagPr>
        <w:r w:rsidRPr="00CD5E81">
          <w:rPr>
            <w:rFonts w:ascii="標楷體" w:hAnsi="標楷體"/>
            <w:color w:val="000000" w:themeColor="text1"/>
            <w:szCs w:val="28"/>
          </w:rPr>
          <w:t>40m</w:t>
        </w:r>
      </w:smartTag>
      <w:r w:rsidRPr="00CD5E81">
        <w:rPr>
          <w:rFonts w:ascii="標楷體" w:hAnsi="標楷體"/>
          <w:color w:val="000000" w:themeColor="text1"/>
          <w:szCs w:val="28"/>
        </w:rPr>
        <w:t>m]</w:t>
      </w:r>
      <w:r w:rsidRPr="00CD5E81">
        <w:rPr>
          <w:rFonts w:ascii="標楷體" w:hAnsi="標楷體" w:hint="eastAsia"/>
          <w:color w:val="000000" w:themeColor="text1"/>
          <w:szCs w:val="28"/>
        </w:rPr>
        <w:t>至</w:t>
      </w:r>
      <w:r w:rsidRPr="00CD5E81">
        <w:rPr>
          <w:rFonts w:ascii="標楷體" w:hAnsi="標楷體"/>
          <w:color w:val="000000" w:themeColor="text1"/>
          <w:szCs w:val="28"/>
        </w:rPr>
        <w:t>[</w:t>
      </w:r>
      <w:smartTag w:uri="urn:schemas-microsoft-com:office:smarttags" w:element="chmetcnv">
        <w:smartTagPr>
          <w:attr w:name="UnitName" w:val="m"/>
          <w:attr w:name="SourceValue" w:val="150"/>
          <w:attr w:name="HasSpace" w:val="False"/>
          <w:attr w:name="Negative" w:val="False"/>
          <w:attr w:name="NumberType" w:val="1"/>
          <w:attr w:name="TCSC" w:val="0"/>
        </w:smartTagPr>
        <w:r w:rsidRPr="00CD5E81">
          <w:rPr>
            <w:rFonts w:ascii="標楷體" w:hAnsi="標楷體"/>
            <w:color w:val="000000" w:themeColor="text1"/>
            <w:szCs w:val="28"/>
          </w:rPr>
          <w:t>150m</w:t>
        </w:r>
      </w:smartTag>
      <w:r w:rsidRPr="00CD5E81">
        <w:rPr>
          <w:rFonts w:ascii="標楷體" w:hAnsi="標楷體"/>
          <w:color w:val="000000" w:themeColor="text1"/>
          <w:szCs w:val="28"/>
        </w:rPr>
        <w:t>m]</w:t>
      </w:r>
      <w:r w:rsidRPr="00CD5E81">
        <w:rPr>
          <w:rFonts w:ascii="標楷體" w:hAnsi="標楷體" w:hint="eastAsia"/>
          <w:color w:val="000000" w:themeColor="text1"/>
          <w:szCs w:val="28"/>
        </w:rPr>
        <w:t>，置於共同基座上，由感應馬達經可撓性聯軸器直接驅動之離心（渦卷）水泵，其構造符合下列規定：</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(1)</w:t>
      </w:r>
      <w:r w:rsidRPr="00CD5E81">
        <w:rPr>
          <w:rFonts w:hint="eastAsia"/>
          <w:color w:val="000000" w:themeColor="text1"/>
          <w:szCs w:val="28"/>
        </w:rPr>
        <w:t>外殼</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CD5E81">
        <w:rPr>
          <w:rFonts w:ascii="標楷體" w:hAnsi="標楷體"/>
          <w:color w:val="000000" w:themeColor="text1"/>
          <w:szCs w:val="28"/>
        </w:rPr>
        <w:t>[</w:t>
      </w:r>
      <w:r w:rsidRPr="00CD5E81">
        <w:rPr>
          <w:rFonts w:ascii="標楷體" w:hAnsi="標楷體" w:hint="eastAsia"/>
          <w:color w:val="000000" w:themeColor="text1"/>
          <w:szCs w:val="28"/>
        </w:rPr>
        <w:t>鑄鐵</w:t>
      </w:r>
      <w:r w:rsidRPr="00CD5E81">
        <w:rPr>
          <w:rFonts w:ascii="標楷體" w:hAnsi="標楷體"/>
          <w:color w:val="000000" w:themeColor="text1"/>
          <w:szCs w:val="28"/>
        </w:rPr>
        <w:t>][</w:t>
      </w:r>
      <w:r w:rsidRPr="00CD5E81">
        <w:rPr>
          <w:rFonts w:ascii="標楷體" w:hAnsi="標楷體" w:hint="eastAsia"/>
          <w:color w:val="000000" w:themeColor="text1"/>
          <w:szCs w:val="28"/>
        </w:rPr>
        <w:t>鋼性鑄鐵</w:t>
      </w:r>
      <w:r w:rsidRPr="00CD5E81">
        <w:rPr>
          <w:rFonts w:ascii="標楷體" w:hAnsi="標楷體"/>
          <w:color w:val="000000" w:themeColor="text1"/>
          <w:szCs w:val="28"/>
        </w:rPr>
        <w:t>]</w:t>
      </w:r>
      <w:r w:rsidRPr="00CD5E81">
        <w:rPr>
          <w:rFonts w:ascii="標楷體" w:hAnsi="標楷體" w:hint="eastAsia"/>
          <w:color w:val="000000" w:themeColor="text1"/>
          <w:szCs w:val="28"/>
        </w:rPr>
        <w:t>製造，質地均勻，無氣孔、砂孔、硬點、收縮、裂痕及其他損傷現象，吸</w:t>
      </w:r>
      <w:r w:rsidRPr="0017609A">
        <w:rPr>
          <w:rFonts w:ascii="標楷體" w:hAnsi="標楷體" w:hint="eastAsia"/>
          <w:szCs w:val="28"/>
        </w:rPr>
        <w:t>水口處裝有可換新之磨蝕環，出水口應垂直立於水泵之中心上方，便於排氣。</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lastRenderedPageBreak/>
        <w:t>(2)</w:t>
      </w:r>
      <w:r w:rsidRPr="0017609A">
        <w:rPr>
          <w:rFonts w:hint="eastAsia"/>
          <w:szCs w:val="28"/>
        </w:rPr>
        <w:t>葉輪</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青銅製</w:t>
      </w:r>
      <w:r w:rsidRPr="0017609A">
        <w:rPr>
          <w:rFonts w:ascii="標楷體" w:hAnsi="標楷體"/>
          <w:szCs w:val="28"/>
        </w:rPr>
        <w:t>]</w:t>
      </w:r>
      <w:r w:rsidRPr="0017609A">
        <w:rPr>
          <w:rFonts w:ascii="標楷體" w:hAnsi="標楷體" w:hint="eastAsia"/>
          <w:szCs w:val="28"/>
        </w:rPr>
        <w:t>、封閉式、水道平滑，並經動力及靜力平衡檢驗，葉輪以鍵緊鎖於軸上。</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轉軸</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應為</w:t>
      </w:r>
      <w:r w:rsidRPr="0017609A">
        <w:rPr>
          <w:rFonts w:ascii="標楷體" w:hAnsi="標楷體"/>
          <w:szCs w:val="28"/>
        </w:rPr>
        <w:t>[</w:t>
      </w:r>
      <w:r w:rsidRPr="0017609A">
        <w:rPr>
          <w:rFonts w:ascii="標楷體" w:hAnsi="標楷體" w:hint="eastAsia"/>
          <w:szCs w:val="28"/>
        </w:rPr>
        <w:t>高強力碳鋼</w:t>
      </w:r>
      <w:r w:rsidRPr="0017609A">
        <w:rPr>
          <w:rFonts w:ascii="標楷體" w:hAnsi="標楷體"/>
          <w:szCs w:val="28"/>
        </w:rPr>
        <w:t>][</w:t>
      </w:r>
      <w:r w:rsidRPr="0017609A">
        <w:rPr>
          <w:rFonts w:ascii="標楷體" w:hAnsi="標楷體" w:hint="eastAsia"/>
          <w:szCs w:val="28"/>
        </w:rPr>
        <w:t>不銹鋼製造</w:t>
      </w:r>
      <w:r w:rsidRPr="0017609A">
        <w:rPr>
          <w:rFonts w:ascii="標楷體" w:hAnsi="標楷體"/>
          <w:szCs w:val="28"/>
        </w:rPr>
        <w:t>]</w:t>
      </w:r>
      <w:r w:rsidRPr="0017609A">
        <w:rPr>
          <w:rFonts w:ascii="標楷體" w:hAnsi="標楷體" w:hint="eastAsia"/>
          <w:szCs w:val="28"/>
        </w:rPr>
        <w:t>製造，</w:t>
      </w:r>
      <w:r w:rsidRPr="0017609A">
        <w:rPr>
          <w:rFonts w:ascii="標楷體" w:hAnsi="標楷體"/>
          <w:szCs w:val="28"/>
        </w:rPr>
        <w:t>[</w:t>
      </w:r>
      <w:r w:rsidRPr="0017609A">
        <w:rPr>
          <w:rFonts w:ascii="標楷體" w:hAnsi="標楷體" w:hint="eastAsia"/>
          <w:szCs w:val="28"/>
        </w:rPr>
        <w:t>青銅</w:t>
      </w:r>
      <w:r w:rsidRPr="0017609A">
        <w:rPr>
          <w:rFonts w:ascii="標楷體" w:hAnsi="標楷體"/>
          <w:szCs w:val="28"/>
        </w:rPr>
        <w:t>]</w:t>
      </w:r>
      <w:r w:rsidRPr="0017609A">
        <w:rPr>
          <w:rFonts w:ascii="標楷體" w:hAnsi="標楷體" w:hint="eastAsia"/>
          <w:szCs w:val="28"/>
        </w:rPr>
        <w:t>軸套，配止推軸環。</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機械軸封</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碳質</w:t>
      </w:r>
      <w:r w:rsidRPr="0017609A">
        <w:rPr>
          <w:rFonts w:ascii="標楷體" w:hAnsi="標楷體"/>
          <w:szCs w:val="28"/>
        </w:rPr>
        <w:t>]</w:t>
      </w:r>
      <w:r w:rsidRPr="0017609A">
        <w:rPr>
          <w:rFonts w:ascii="標楷體" w:hAnsi="標楷體" w:hint="eastAsia"/>
          <w:szCs w:val="28"/>
        </w:rPr>
        <w:t>旋轉磨件，配合</w:t>
      </w:r>
      <w:r w:rsidRPr="0017609A">
        <w:rPr>
          <w:rFonts w:ascii="標楷體" w:hAnsi="標楷體"/>
          <w:szCs w:val="28"/>
        </w:rPr>
        <w:t>[</w:t>
      </w:r>
      <w:r w:rsidRPr="0017609A">
        <w:rPr>
          <w:rFonts w:ascii="標楷體" w:hAnsi="標楷體" w:hint="eastAsia"/>
          <w:szCs w:val="28"/>
        </w:rPr>
        <w:t>陶瓷製</w:t>
      </w:r>
      <w:r w:rsidRPr="0017609A">
        <w:rPr>
          <w:rFonts w:ascii="標楷體" w:hAnsi="標楷體"/>
          <w:szCs w:val="28"/>
        </w:rPr>
        <w:t>][</w:t>
      </w:r>
      <w:r w:rsidRPr="0017609A">
        <w:rPr>
          <w:rFonts w:ascii="標楷體" w:hAnsi="標楷體" w:hint="eastAsia"/>
          <w:szCs w:val="28"/>
        </w:rPr>
        <w:t>不銹鋼製</w:t>
      </w:r>
      <w:r w:rsidRPr="0017609A">
        <w:rPr>
          <w:rFonts w:ascii="標楷體" w:hAnsi="標楷體"/>
          <w:szCs w:val="28"/>
        </w:rPr>
        <w:t>]</w:t>
      </w:r>
      <w:r w:rsidRPr="0017609A">
        <w:rPr>
          <w:rFonts w:ascii="標楷體" w:hAnsi="標楷體" w:hint="eastAsia"/>
          <w:szCs w:val="28"/>
        </w:rPr>
        <w:t>其操作溫度，最大連續操作，溫度</w:t>
      </w:r>
      <w:r w:rsidRPr="0017609A">
        <w:rPr>
          <w:rFonts w:ascii="標楷體" w:hAnsi="標楷體"/>
          <w:szCs w:val="28"/>
        </w:rPr>
        <w:t>[</w:t>
      </w:r>
      <w:smartTag w:uri="urn:schemas-microsoft-com:office:smarttags" w:element="chmetcnv">
        <w:smartTagPr>
          <w:attr w:name="UnitName" w:val="℃"/>
          <w:attr w:name="SourceValue" w:val="107"/>
          <w:attr w:name="HasSpace" w:val="False"/>
          <w:attr w:name="Negative" w:val="False"/>
          <w:attr w:name="NumberType" w:val="1"/>
          <w:attr w:name="TCSC" w:val="0"/>
        </w:smartTagPr>
        <w:r w:rsidRPr="0017609A">
          <w:rPr>
            <w:rFonts w:ascii="標楷體" w:hAnsi="標楷體"/>
            <w:szCs w:val="28"/>
          </w:rPr>
          <w:t>107</w:t>
        </w:r>
        <w:r w:rsidRPr="0017609A">
          <w:rPr>
            <w:rFonts w:ascii="標楷體" w:hAnsi="標楷體" w:hint="eastAsia"/>
            <w:szCs w:val="28"/>
          </w:rPr>
          <w:t>℃</w:t>
        </w:r>
      </w:smartTag>
      <w:r w:rsidRPr="0017609A">
        <w:rPr>
          <w:rFonts w:ascii="標楷體" w:hAnsi="標楷體"/>
          <w:szCs w:val="28"/>
        </w:rPr>
        <w:t>]</w:t>
      </w:r>
      <w:r w:rsidRPr="0017609A">
        <w:rPr>
          <w:rFonts w:ascii="標楷體" w:hAnsi="標楷體" w:hint="eastAsia"/>
          <w:szCs w:val="28"/>
        </w:rPr>
        <w:t>。</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聯軸器</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為重型撓性聯軸器，用鍵或凸緣緊鎖轉軸上，拆卸時無須移去驅動機部分之半邊，或水泵部分之半邊。撓性聯軸器不得作為水泵中心線偏位之補償。</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(6)</w:t>
      </w:r>
      <w:r w:rsidRPr="0017609A">
        <w:rPr>
          <w:rFonts w:hint="eastAsia"/>
          <w:szCs w:val="28"/>
        </w:rPr>
        <w:t>軸承</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應為球軸承或滾子軸承，設計壽命（</w:t>
      </w:r>
      <w:r w:rsidRPr="0017609A">
        <w:rPr>
          <w:rFonts w:ascii="標楷體" w:hAnsi="標楷體"/>
          <w:szCs w:val="28"/>
        </w:rPr>
        <w:t>B10</w:t>
      </w:r>
      <w:r w:rsidRPr="0017609A">
        <w:rPr>
          <w:rFonts w:ascii="標楷體" w:hAnsi="標楷體" w:hint="eastAsia"/>
          <w:szCs w:val="28"/>
        </w:rPr>
        <w:t>）最少</w:t>
      </w:r>
      <w:r w:rsidRPr="0017609A">
        <w:rPr>
          <w:rFonts w:ascii="標楷體" w:hAnsi="標楷體"/>
          <w:szCs w:val="28"/>
        </w:rPr>
        <w:t>[20,000]</w:t>
      </w:r>
      <w:r w:rsidRPr="0017609A">
        <w:rPr>
          <w:rFonts w:ascii="標楷體" w:hAnsi="標楷體" w:hint="eastAsia"/>
          <w:szCs w:val="28"/>
        </w:rPr>
        <w:t>小時，並能承受全部徑向及軸向推力，油脂潤滑之軸承應有適合油槍加油之油嘴，如不易工作處應有延伸管將油嘴延伸至適當地點。</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(7)</w:t>
      </w:r>
      <w:r w:rsidRPr="0017609A">
        <w:rPr>
          <w:rFonts w:hint="eastAsia"/>
          <w:szCs w:val="28"/>
        </w:rPr>
        <w:t>基座板</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採用鋼板型鋼組合或整體鑄造之剛性體，不得有扭曲、變形或裂痕情形，基座板應有足夠面積以安置水泵本體、驅動馬達以及附屬設備等，必要時應設置避振裝置，以防止將振動傳至建築結構體。</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(8)</w:t>
      </w:r>
      <w:r w:rsidRPr="0017609A">
        <w:rPr>
          <w:rFonts w:hint="eastAsia"/>
          <w:szCs w:val="28"/>
        </w:rPr>
        <w:t>驅動馬達</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為連續操作</w:t>
      </w:r>
      <w:r w:rsidRPr="0017609A">
        <w:rPr>
          <w:rFonts w:ascii="標楷體" w:hAnsi="標楷體"/>
          <w:szCs w:val="28"/>
        </w:rPr>
        <w:t>[</w:t>
      </w:r>
      <w:r w:rsidRPr="0017609A">
        <w:rPr>
          <w:rFonts w:ascii="標楷體" w:hAnsi="標楷體" w:hint="eastAsia"/>
          <w:szCs w:val="28"/>
        </w:rPr>
        <w:t>防滴型</w:t>
      </w:r>
      <w:r w:rsidRPr="0017609A">
        <w:rPr>
          <w:rFonts w:ascii="標楷體" w:hAnsi="標楷體"/>
          <w:szCs w:val="28"/>
        </w:rPr>
        <w:t>]</w:t>
      </w:r>
      <w:r w:rsidRPr="0017609A">
        <w:rPr>
          <w:rFonts w:ascii="標楷體" w:hAnsi="標楷體" w:hint="eastAsia"/>
          <w:szCs w:val="28"/>
        </w:rPr>
        <w:t>鼠籠式感應馬達，具有足夠之動力，在正常電壓及水泵特性曲線範圍內無超載現象。</w:t>
      </w:r>
    </w:p>
    <w:p w:rsidR="00DA2F7B" w:rsidRPr="0017609A" w:rsidRDefault="00DA2F7B" w:rsidP="00F0246B">
      <w:pPr>
        <w:pStyle w:val="13"/>
        <w:adjustRightInd w:val="0"/>
        <w:snapToGrid w:val="0"/>
        <w:spacing w:before="0" w:after="120" w:line="300" w:lineRule="auto"/>
        <w:ind w:leftChars="200" w:left="840" w:hanging="280"/>
        <w:rPr>
          <w:szCs w:val="28"/>
        </w:rPr>
      </w:pPr>
      <w:r w:rsidRPr="0017609A">
        <w:rPr>
          <w:szCs w:val="28"/>
        </w:rPr>
        <w:t>4.</w:t>
      </w:r>
      <w:r w:rsidRPr="0017609A">
        <w:rPr>
          <w:rFonts w:hint="eastAsia"/>
          <w:szCs w:val="28"/>
        </w:rPr>
        <w:t>單段立式離心（渦卷）水泵</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進出口在同一條水平線上，馬達直接驅動，適用於進（出）水管徑為</w:t>
      </w:r>
      <w:r w:rsidRPr="0017609A">
        <w:rPr>
          <w:rFonts w:ascii="標楷體" w:hAnsi="標楷體"/>
          <w:szCs w:val="28"/>
        </w:rPr>
        <w:t>[40mm]</w:t>
      </w:r>
      <w:r w:rsidRPr="0017609A">
        <w:rPr>
          <w:rFonts w:ascii="標楷體" w:hAnsi="標楷體" w:hint="eastAsia"/>
          <w:szCs w:val="28"/>
        </w:rPr>
        <w:t>至</w:t>
      </w:r>
      <w:r w:rsidRPr="0017609A">
        <w:rPr>
          <w:rFonts w:ascii="標楷體" w:hAnsi="標楷體"/>
          <w:szCs w:val="28"/>
        </w:rPr>
        <w:t>[150mm]]</w:t>
      </w:r>
      <w:r w:rsidRPr="0017609A">
        <w:rPr>
          <w:rFonts w:ascii="標楷體" w:hAnsi="標楷體" w:hint="eastAsia"/>
          <w:szCs w:val="28"/>
        </w:rPr>
        <w:t>，其構造符合下列規定：</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lastRenderedPageBreak/>
        <w:t>(1)</w:t>
      </w:r>
      <w:r w:rsidRPr="0017609A">
        <w:rPr>
          <w:rFonts w:hint="eastAsia"/>
          <w:szCs w:val="28"/>
        </w:rPr>
        <w:t>外殼</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鑄鐵</w:t>
      </w:r>
      <w:r w:rsidRPr="0017609A">
        <w:rPr>
          <w:rFonts w:ascii="標楷體" w:hAnsi="標楷體"/>
          <w:szCs w:val="28"/>
        </w:rPr>
        <w:t>][</w:t>
      </w:r>
      <w:r w:rsidRPr="0017609A">
        <w:rPr>
          <w:rFonts w:ascii="標楷體" w:hAnsi="標楷體" w:hint="eastAsia"/>
          <w:szCs w:val="28"/>
        </w:rPr>
        <w:t>鑄鋼</w:t>
      </w:r>
      <w:r w:rsidRPr="0017609A">
        <w:rPr>
          <w:rFonts w:ascii="標楷體" w:hAnsi="標楷體"/>
          <w:szCs w:val="28"/>
        </w:rPr>
        <w:t>]</w:t>
      </w:r>
      <w:r w:rsidRPr="0017609A">
        <w:rPr>
          <w:rFonts w:ascii="標楷體" w:hAnsi="標楷體" w:hint="eastAsia"/>
          <w:szCs w:val="28"/>
        </w:rPr>
        <w:t>製，質地均勻、無氣孔、砂孔、硬點、收縮、裂痕及其他損傷現象，吸水口處裝有可換新之磨蝕環。</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葉輪</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青銅</w:t>
      </w:r>
      <w:r w:rsidRPr="0017609A">
        <w:rPr>
          <w:rFonts w:ascii="標楷體" w:hAnsi="標楷體"/>
          <w:szCs w:val="28"/>
        </w:rPr>
        <w:t>]</w:t>
      </w:r>
      <w:r w:rsidRPr="0017609A">
        <w:rPr>
          <w:rFonts w:ascii="標楷體" w:hAnsi="標楷體" w:hint="eastAsia"/>
          <w:szCs w:val="28"/>
        </w:rPr>
        <w:t>製，全閉式，直接固定於馬達轉軸或其延伸軸上。</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轉軸</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高強力碳鋼</w:t>
      </w:r>
      <w:r w:rsidRPr="0017609A">
        <w:rPr>
          <w:rFonts w:ascii="標楷體" w:hAnsi="標楷體"/>
          <w:szCs w:val="28"/>
        </w:rPr>
        <w:t>]</w:t>
      </w:r>
      <w:r w:rsidRPr="0017609A">
        <w:rPr>
          <w:rFonts w:ascii="標楷體" w:hAnsi="標楷體" w:hint="eastAsia"/>
          <w:szCs w:val="28"/>
        </w:rPr>
        <w:t>或</w:t>
      </w:r>
      <w:r w:rsidRPr="0017609A">
        <w:rPr>
          <w:rFonts w:ascii="標楷體" w:hAnsi="標楷體"/>
          <w:szCs w:val="28"/>
        </w:rPr>
        <w:t>[</w:t>
      </w:r>
      <w:r w:rsidRPr="0017609A">
        <w:rPr>
          <w:rFonts w:ascii="標楷體" w:hAnsi="標楷體" w:hint="eastAsia"/>
          <w:szCs w:val="28"/>
        </w:rPr>
        <w:t>不銹鋼</w:t>
      </w:r>
      <w:r w:rsidRPr="0017609A">
        <w:rPr>
          <w:rFonts w:ascii="標楷體" w:hAnsi="標楷體"/>
          <w:szCs w:val="28"/>
        </w:rPr>
        <w:t>]</w:t>
      </w:r>
      <w:r w:rsidRPr="0017609A">
        <w:rPr>
          <w:rFonts w:ascii="標楷體" w:hAnsi="標楷體" w:hint="eastAsia"/>
          <w:szCs w:val="28"/>
        </w:rPr>
        <w:t>製，附</w:t>
      </w:r>
      <w:r w:rsidRPr="0017609A">
        <w:rPr>
          <w:rFonts w:ascii="標楷體" w:hAnsi="標楷體"/>
          <w:szCs w:val="28"/>
        </w:rPr>
        <w:t>[</w:t>
      </w:r>
      <w:r w:rsidRPr="0017609A">
        <w:rPr>
          <w:rFonts w:ascii="標楷體" w:hAnsi="標楷體" w:hint="eastAsia"/>
          <w:szCs w:val="28"/>
        </w:rPr>
        <w:t>青銅</w:t>
      </w:r>
      <w:r w:rsidRPr="0017609A">
        <w:rPr>
          <w:rFonts w:ascii="標楷體" w:hAnsi="標楷體"/>
          <w:szCs w:val="28"/>
        </w:rPr>
        <w:t>]</w:t>
      </w:r>
      <w:r w:rsidRPr="0017609A">
        <w:rPr>
          <w:rFonts w:ascii="標楷體" w:hAnsi="標楷體" w:hint="eastAsia"/>
          <w:szCs w:val="28"/>
        </w:rPr>
        <w:t>軸套及止推軸環。</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機械軸封</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szCs w:val="28"/>
        </w:rPr>
        <w:t>[</w:t>
      </w:r>
      <w:r w:rsidRPr="0017609A">
        <w:rPr>
          <w:rFonts w:ascii="標楷體" w:hAnsi="標楷體" w:hint="eastAsia"/>
          <w:szCs w:val="28"/>
        </w:rPr>
        <w:t>碳質</w:t>
      </w:r>
      <w:r w:rsidRPr="0017609A">
        <w:rPr>
          <w:rFonts w:ascii="標楷體" w:hAnsi="標楷體"/>
          <w:szCs w:val="28"/>
        </w:rPr>
        <w:t>]</w:t>
      </w:r>
      <w:r w:rsidRPr="0017609A">
        <w:rPr>
          <w:rFonts w:ascii="標楷體" w:hAnsi="標楷體" w:hint="eastAsia"/>
          <w:szCs w:val="28"/>
        </w:rPr>
        <w:t>旋轉磨件，配合</w:t>
      </w:r>
      <w:r w:rsidRPr="0017609A">
        <w:rPr>
          <w:rFonts w:ascii="標楷體" w:hAnsi="標楷體"/>
          <w:szCs w:val="28"/>
        </w:rPr>
        <w:t>[</w:t>
      </w:r>
      <w:r w:rsidRPr="0017609A">
        <w:rPr>
          <w:rFonts w:ascii="標楷體" w:hAnsi="標楷體" w:hint="eastAsia"/>
          <w:szCs w:val="28"/>
        </w:rPr>
        <w:t>陶瓷</w:t>
      </w:r>
      <w:r w:rsidRPr="0017609A">
        <w:rPr>
          <w:rFonts w:ascii="標楷體" w:hAnsi="標楷體"/>
          <w:szCs w:val="28"/>
        </w:rPr>
        <w:t>][</w:t>
      </w:r>
      <w:r w:rsidRPr="0017609A">
        <w:rPr>
          <w:rFonts w:ascii="標楷體" w:hAnsi="標楷體" w:hint="eastAsia"/>
          <w:szCs w:val="28"/>
        </w:rPr>
        <w:t>不銹鋼</w:t>
      </w:r>
      <w:r w:rsidRPr="0017609A">
        <w:rPr>
          <w:rFonts w:ascii="標楷體" w:hAnsi="標楷體"/>
          <w:szCs w:val="28"/>
        </w:rPr>
        <w:t>]</w:t>
      </w:r>
      <w:r w:rsidRPr="0017609A">
        <w:rPr>
          <w:rFonts w:ascii="標楷體" w:hAnsi="標楷體" w:hint="eastAsia"/>
          <w:szCs w:val="28"/>
        </w:rPr>
        <w:t>固定座，最大連續操作溫度</w:t>
      </w:r>
      <w:r w:rsidRPr="0017609A">
        <w:rPr>
          <w:rFonts w:ascii="標楷體" w:hAnsi="標楷體"/>
          <w:szCs w:val="28"/>
        </w:rPr>
        <w:t>[107</w:t>
      </w:r>
      <w:r w:rsidRPr="0017609A">
        <w:rPr>
          <w:rFonts w:ascii="標楷體" w:hAnsi="標楷體" w:hint="eastAsia"/>
          <w:szCs w:val="28"/>
        </w:rPr>
        <w:t>℃</w:t>
      </w:r>
      <w:r w:rsidRPr="0017609A">
        <w:rPr>
          <w:rFonts w:ascii="標楷體" w:hAnsi="標楷體"/>
          <w:szCs w:val="28"/>
        </w:rPr>
        <w:t>]</w:t>
      </w:r>
      <w:r w:rsidRPr="0017609A">
        <w:rPr>
          <w:rFonts w:ascii="標楷體" w:hAnsi="標楷體" w:hint="eastAsia"/>
          <w:szCs w:val="28"/>
        </w:rPr>
        <w:t>。</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驅動馬達</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為連續操作</w:t>
      </w:r>
      <w:r w:rsidRPr="0017609A">
        <w:rPr>
          <w:rFonts w:ascii="標楷體" w:hAnsi="標楷體"/>
          <w:szCs w:val="28"/>
        </w:rPr>
        <w:t>[</w:t>
      </w:r>
      <w:r w:rsidRPr="0017609A">
        <w:rPr>
          <w:rFonts w:ascii="標楷體" w:hAnsi="標楷體" w:hint="eastAsia"/>
          <w:szCs w:val="28"/>
        </w:rPr>
        <w:t>防滴</w:t>
      </w:r>
      <w:r w:rsidRPr="0017609A">
        <w:rPr>
          <w:rFonts w:ascii="標楷體" w:hAnsi="標楷體"/>
          <w:szCs w:val="28"/>
        </w:rPr>
        <w:t>]</w:t>
      </w:r>
      <w:r w:rsidRPr="0017609A">
        <w:rPr>
          <w:rFonts w:ascii="標楷體" w:hAnsi="標楷體" w:hint="eastAsia"/>
          <w:szCs w:val="28"/>
        </w:rPr>
        <w:t>型鼠籠式感應馬達，具有足夠之動力，在正常電壓及設計流量範圍內，無超載現象。</w:t>
      </w:r>
    </w:p>
    <w:p w:rsidR="00DA2F7B" w:rsidRPr="0017609A" w:rsidRDefault="00DA2F7B" w:rsidP="00F0246B">
      <w:pPr>
        <w:pStyle w:val="13"/>
        <w:adjustRightInd w:val="0"/>
        <w:snapToGrid w:val="0"/>
        <w:spacing w:before="0" w:after="120" w:line="300" w:lineRule="auto"/>
        <w:ind w:leftChars="200" w:left="840" w:hanging="280"/>
        <w:rPr>
          <w:szCs w:val="28"/>
        </w:rPr>
      </w:pPr>
      <w:r w:rsidRPr="0017609A">
        <w:rPr>
          <w:szCs w:val="28"/>
        </w:rPr>
        <w:t>5.</w:t>
      </w:r>
      <w:r w:rsidRPr="0017609A">
        <w:rPr>
          <w:rFonts w:hint="eastAsia"/>
          <w:szCs w:val="28"/>
        </w:rPr>
        <w:t>污水泵</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應為沉水式不阻塞型連馬達及全自動控制裝置，其構造符合下列規定：</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污水泵本體</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水泵本體殼為細密晶粒鑄鐵，無氣孔、砂孔及其他缺點，並精確加工，進水口處裝有可換新之磨蝕環，不銹鋼轉軸、</w:t>
      </w:r>
      <w:r w:rsidRPr="0017609A">
        <w:rPr>
          <w:rFonts w:ascii="標楷體" w:hAnsi="標楷體"/>
          <w:szCs w:val="28"/>
        </w:rPr>
        <w:t>[</w:t>
      </w:r>
      <w:r w:rsidRPr="0017609A">
        <w:rPr>
          <w:rFonts w:ascii="標楷體" w:hAnsi="標楷體" w:hint="eastAsia"/>
          <w:szCs w:val="28"/>
        </w:rPr>
        <w:t>青銅</w:t>
      </w:r>
      <w:r w:rsidRPr="0017609A">
        <w:rPr>
          <w:rFonts w:ascii="標楷體" w:hAnsi="標楷體"/>
          <w:szCs w:val="28"/>
        </w:rPr>
        <w:t>][</w:t>
      </w:r>
      <w:r w:rsidRPr="0017609A">
        <w:rPr>
          <w:rFonts w:ascii="標楷體" w:hAnsi="標楷體" w:hint="eastAsia"/>
          <w:szCs w:val="28"/>
        </w:rPr>
        <w:t>鑄鐵</w:t>
      </w:r>
      <w:r w:rsidRPr="0017609A">
        <w:rPr>
          <w:rFonts w:ascii="標楷體" w:hAnsi="標楷體"/>
          <w:szCs w:val="28"/>
        </w:rPr>
        <w:t>]</w:t>
      </w:r>
      <w:r w:rsidRPr="0017609A">
        <w:rPr>
          <w:rFonts w:ascii="標楷體" w:hAnsi="標楷體" w:hint="eastAsia"/>
          <w:szCs w:val="28"/>
        </w:rPr>
        <w:t>製，不阻塞雙斜葉片型葉輪，能通過</w:t>
      </w:r>
      <w:r w:rsidRPr="0017609A">
        <w:rPr>
          <w:rFonts w:ascii="標楷體" w:hAnsi="標楷體"/>
          <w:szCs w:val="28"/>
        </w:rPr>
        <w:t>[75mm</w:t>
      </w:r>
      <w:r w:rsidRPr="0017609A">
        <w:rPr>
          <w:rFonts w:ascii="標楷體" w:hAnsi="標楷體" w:hint="eastAsia"/>
          <w:szCs w:val="28"/>
        </w:rPr>
        <w:t>（</w:t>
      </w:r>
      <w:r w:rsidRPr="0017609A">
        <w:rPr>
          <w:rFonts w:ascii="標楷體" w:hAnsi="標楷體"/>
          <w:szCs w:val="28"/>
        </w:rPr>
        <w:t>3</w:t>
      </w:r>
      <w:r w:rsidRPr="0017609A">
        <w:rPr>
          <w:rFonts w:ascii="標楷體" w:hAnsi="標楷體" w:hint="eastAsia"/>
          <w:szCs w:val="28"/>
        </w:rPr>
        <w:t>吋）</w:t>
      </w:r>
      <w:r w:rsidRPr="0017609A">
        <w:rPr>
          <w:rFonts w:ascii="標楷體" w:hAnsi="標楷體"/>
          <w:szCs w:val="28"/>
        </w:rPr>
        <w:t>]</w:t>
      </w:r>
      <w:r w:rsidRPr="0017609A">
        <w:rPr>
          <w:rFonts w:ascii="標楷體" w:hAnsi="標楷體" w:hint="eastAsia"/>
          <w:szCs w:val="28"/>
        </w:rPr>
        <w:t>直徑之固體物，緊鎖於轉軸，使用雙機械軸封，一為轉環，一為定環，</w:t>
      </w:r>
      <w:r w:rsidRPr="0017609A">
        <w:rPr>
          <w:rFonts w:ascii="標楷體" w:hAnsi="標楷體"/>
          <w:szCs w:val="28"/>
        </w:rPr>
        <w:t>[</w:t>
      </w:r>
      <w:r w:rsidRPr="0017609A">
        <w:rPr>
          <w:rFonts w:ascii="標楷體" w:hAnsi="標楷體" w:hint="eastAsia"/>
          <w:szCs w:val="28"/>
        </w:rPr>
        <w:t>碳質</w:t>
      </w:r>
      <w:r w:rsidRPr="0017609A">
        <w:rPr>
          <w:rFonts w:ascii="標楷體" w:hAnsi="標楷體"/>
          <w:szCs w:val="28"/>
        </w:rPr>
        <w:t>]</w:t>
      </w:r>
      <w:r w:rsidRPr="0017609A">
        <w:rPr>
          <w:rFonts w:ascii="標楷體" w:hAnsi="標楷體" w:hint="eastAsia"/>
          <w:szCs w:val="28"/>
        </w:rPr>
        <w:t>旋轉磨件，兩面相對，無須保養，球軸承位於軸封上方，設計壽命（</w:t>
      </w:r>
      <w:r w:rsidRPr="0017609A">
        <w:rPr>
          <w:rFonts w:ascii="標楷體" w:hAnsi="標楷體"/>
          <w:szCs w:val="28"/>
        </w:rPr>
        <w:t>B10</w:t>
      </w:r>
      <w:r w:rsidRPr="0017609A">
        <w:rPr>
          <w:rFonts w:ascii="標楷體" w:hAnsi="標楷體" w:hint="eastAsia"/>
          <w:szCs w:val="28"/>
        </w:rPr>
        <w:t>）</w:t>
      </w:r>
      <w:r w:rsidRPr="0017609A">
        <w:rPr>
          <w:rFonts w:ascii="標楷體" w:hAnsi="標楷體"/>
          <w:szCs w:val="28"/>
        </w:rPr>
        <w:t>[100,000</w:t>
      </w:r>
      <w:r w:rsidRPr="0017609A">
        <w:rPr>
          <w:rFonts w:ascii="標楷體" w:hAnsi="標楷體" w:hint="eastAsia"/>
          <w:szCs w:val="28"/>
        </w:rPr>
        <w:t>小時</w:t>
      </w:r>
      <w:r w:rsidRPr="0017609A">
        <w:rPr>
          <w:rFonts w:ascii="標楷體" w:hAnsi="標楷體"/>
          <w:szCs w:val="28"/>
        </w:rPr>
        <w:t>]</w:t>
      </w:r>
      <w:r w:rsidRPr="0017609A">
        <w:rPr>
          <w:rFonts w:ascii="標楷體" w:hAnsi="標楷體" w:hint="eastAsia"/>
          <w:szCs w:val="28"/>
        </w:rPr>
        <w:t>，能承受軸向推力，吸口裝有鑄鐵製支架，確保水流能平均進入葉輪眼。</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驅動馬達</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鑄鐵外殼，</w:t>
      </w:r>
      <w:r w:rsidRPr="0017609A">
        <w:rPr>
          <w:rFonts w:ascii="標楷體" w:hAnsi="標楷體"/>
          <w:szCs w:val="28"/>
        </w:rPr>
        <w:t>[F</w:t>
      </w:r>
      <w:r w:rsidRPr="0017609A">
        <w:rPr>
          <w:rFonts w:ascii="標楷體" w:hAnsi="標楷體" w:hint="eastAsia"/>
          <w:szCs w:val="28"/>
        </w:rPr>
        <w:t>級</w:t>
      </w:r>
      <w:r w:rsidRPr="0017609A">
        <w:rPr>
          <w:rFonts w:ascii="標楷體" w:hAnsi="標楷體"/>
          <w:szCs w:val="28"/>
        </w:rPr>
        <w:t>]</w:t>
      </w:r>
      <w:r w:rsidRPr="0017609A">
        <w:rPr>
          <w:rFonts w:ascii="標楷體" w:hAnsi="標楷體" w:hint="eastAsia"/>
          <w:szCs w:val="28"/>
        </w:rPr>
        <w:t>以上之絕緣，充氣或充油式感應馬達，附超載保護裝置，多蕊單條電纜，接線端具防水密封，</w:t>
      </w:r>
      <w:r w:rsidRPr="0017609A">
        <w:rPr>
          <w:rFonts w:ascii="標楷體" w:hAnsi="標楷體"/>
          <w:szCs w:val="28"/>
        </w:rPr>
        <w:t>[</w:t>
      </w:r>
      <w:r w:rsidRPr="0017609A">
        <w:rPr>
          <w:rFonts w:ascii="標楷體" w:hAnsi="標楷體" w:hint="eastAsia"/>
          <w:szCs w:val="28"/>
        </w:rPr>
        <w:t>球軸承</w:t>
      </w:r>
      <w:r w:rsidRPr="0017609A">
        <w:rPr>
          <w:rFonts w:ascii="標楷體" w:hAnsi="標楷體"/>
          <w:szCs w:val="28"/>
        </w:rPr>
        <w:t>]</w:t>
      </w:r>
      <w:r w:rsidRPr="0017609A">
        <w:rPr>
          <w:rFonts w:ascii="標楷體" w:hAnsi="標楷體" w:hint="eastAsia"/>
          <w:szCs w:val="28"/>
        </w:rPr>
        <w:t>，油應為</w:t>
      </w:r>
      <w:r w:rsidRPr="0017609A">
        <w:rPr>
          <w:rFonts w:ascii="標楷體" w:hAnsi="標楷體" w:hint="eastAsia"/>
          <w:szCs w:val="28"/>
        </w:rPr>
        <w:lastRenderedPageBreak/>
        <w:t>不導電之絕緣油，外殼裝有吊環，便於安置。</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 xml:space="preserve"> (3)</w:t>
      </w:r>
      <w:r w:rsidRPr="0017609A">
        <w:rPr>
          <w:rFonts w:hint="eastAsia"/>
          <w:szCs w:val="28"/>
        </w:rPr>
        <w:t>附屬設備</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導軌：設於坑內，使用</w:t>
      </w:r>
      <w:r w:rsidRPr="0017609A">
        <w:rPr>
          <w:szCs w:val="28"/>
        </w:rPr>
        <w:t>[</w:t>
      </w:r>
      <w:r w:rsidRPr="0017609A">
        <w:rPr>
          <w:rFonts w:hint="eastAsia"/>
          <w:szCs w:val="28"/>
        </w:rPr>
        <w:t>鋼管</w:t>
      </w:r>
      <w:r w:rsidRPr="0017609A">
        <w:rPr>
          <w:szCs w:val="28"/>
        </w:rPr>
        <w:t>][</w:t>
      </w:r>
      <w:r w:rsidRPr="0017609A">
        <w:rPr>
          <w:rFonts w:hint="eastAsia"/>
          <w:szCs w:val="28"/>
        </w:rPr>
        <w:t>型鋼</w:t>
      </w:r>
      <w:r w:rsidRPr="0017609A">
        <w:rPr>
          <w:szCs w:val="28"/>
        </w:rPr>
        <w:t>]</w:t>
      </w:r>
      <w:r w:rsidRPr="0017609A">
        <w:rPr>
          <w:rFonts w:hint="eastAsia"/>
          <w:szCs w:val="28"/>
        </w:rPr>
        <w:t>，作為坑內有水情況下導引安裝及提取污水泵用。</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B.</w:t>
      </w:r>
      <w:r w:rsidRPr="0017609A">
        <w:rPr>
          <w:rFonts w:hint="eastAsia"/>
          <w:szCs w:val="28"/>
        </w:rPr>
        <w:t>排水彎管：用於連接污水泵及排水管，凸緣接頭，污水泵與彎管之接合，僅須將泵沿單一導線放下置於彎管一端，即可由其自身重力獲得緊密之接合。</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控制裝置</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控制盤按</w:t>
      </w:r>
      <w:r w:rsidRPr="0017609A">
        <w:rPr>
          <w:rFonts w:ascii="標楷體" w:hAnsi="標楷體"/>
          <w:szCs w:val="28"/>
        </w:rPr>
        <w:t>[NEMA 1]</w:t>
      </w:r>
      <w:r w:rsidRPr="0017609A">
        <w:rPr>
          <w:rFonts w:ascii="標楷體" w:hAnsi="標楷體" w:hint="eastAsia"/>
          <w:szCs w:val="28"/>
        </w:rPr>
        <w:t>標準製作，內設馬達起動器、無熔絲開關及自動操作電驛，</w:t>
      </w:r>
      <w:r w:rsidRPr="0017609A">
        <w:rPr>
          <w:rFonts w:ascii="標楷體" w:hAnsi="標楷體"/>
          <w:szCs w:val="28"/>
        </w:rPr>
        <w:t>[</w:t>
      </w:r>
      <w:r w:rsidRPr="0017609A">
        <w:rPr>
          <w:rFonts w:ascii="標楷體" w:hAnsi="標楷體" w:hint="eastAsia"/>
          <w:szCs w:val="28"/>
        </w:rPr>
        <w:t>水銀浮球式</w:t>
      </w:r>
      <w:r w:rsidRPr="0017609A">
        <w:rPr>
          <w:rFonts w:ascii="標楷體" w:hAnsi="標楷體"/>
          <w:szCs w:val="28"/>
        </w:rPr>
        <w:t>]</w:t>
      </w:r>
      <w:r w:rsidRPr="0017609A">
        <w:rPr>
          <w:rFonts w:ascii="標楷體" w:hAnsi="標楷體" w:hint="eastAsia"/>
          <w:szCs w:val="28"/>
        </w:rPr>
        <w:t>或其他經</w:t>
      </w:r>
      <w:r w:rsidRPr="0017609A">
        <w:rPr>
          <w:rFonts w:ascii="標楷體" w:hAnsi="標楷體"/>
          <w:szCs w:val="28"/>
        </w:rPr>
        <w:t>[</w:t>
      </w:r>
      <w:r w:rsidRPr="0017609A">
        <w:rPr>
          <w:rFonts w:ascii="標楷體" w:hAnsi="標楷體" w:hint="eastAsia"/>
          <w:szCs w:val="28"/>
        </w:rPr>
        <w:t>業主</w:t>
      </w:r>
      <w:r w:rsidRPr="0017609A">
        <w:rPr>
          <w:rFonts w:ascii="標楷體" w:hAnsi="標楷體"/>
          <w:szCs w:val="28"/>
        </w:rPr>
        <w:t>][</w:t>
      </w:r>
      <w:r w:rsidRPr="0017609A">
        <w:rPr>
          <w:rFonts w:ascii="標楷體" w:hAnsi="標楷體" w:hint="eastAsia"/>
          <w:szCs w:val="28"/>
        </w:rPr>
        <w:t>工程司</w:t>
      </w:r>
      <w:r w:rsidRPr="0017609A">
        <w:rPr>
          <w:rFonts w:ascii="標楷體" w:hAnsi="標楷體"/>
          <w:szCs w:val="28"/>
        </w:rPr>
        <w:t>]</w:t>
      </w:r>
      <w:r w:rsidRPr="0017609A">
        <w:rPr>
          <w:rFonts w:ascii="標楷體" w:hAnsi="標楷體" w:hint="eastAsia"/>
          <w:szCs w:val="28"/>
        </w:rPr>
        <w:t>審核許可之水位控制開關設於污水坑內，按圖說設定控制，另設程序作全自動操作，並設有低水位及滿水位警報裝置及依照需求設置現場音響及燈光警報顯示器，並將警報信號傳至中央監控中心。</w:t>
      </w:r>
    </w:p>
    <w:p w:rsidR="00DA2F7B" w:rsidRPr="0017609A" w:rsidRDefault="00DA2F7B" w:rsidP="00F0246B">
      <w:pPr>
        <w:pStyle w:val="13"/>
        <w:adjustRightInd w:val="0"/>
        <w:snapToGrid w:val="0"/>
        <w:spacing w:before="0" w:after="120" w:line="300" w:lineRule="auto"/>
        <w:ind w:leftChars="200" w:left="840" w:hanging="280"/>
        <w:rPr>
          <w:szCs w:val="28"/>
        </w:rPr>
      </w:pPr>
      <w:r w:rsidRPr="0017609A">
        <w:rPr>
          <w:szCs w:val="28"/>
        </w:rPr>
        <w:t xml:space="preserve">6. </w:t>
      </w:r>
      <w:r w:rsidRPr="0017609A">
        <w:rPr>
          <w:rFonts w:hint="eastAsia"/>
          <w:szCs w:val="28"/>
        </w:rPr>
        <w:t>自動加壓給水系統</w:t>
      </w:r>
    </w:p>
    <w:p w:rsidR="00DA2F7B" w:rsidRPr="0017609A" w:rsidRDefault="00DA2F7B" w:rsidP="00F0246B">
      <w:pPr>
        <w:pStyle w:val="12"/>
        <w:adjustRightInd w:val="0"/>
        <w:snapToGrid w:val="0"/>
        <w:spacing w:before="0" w:after="120" w:line="300" w:lineRule="auto"/>
        <w:ind w:leftChars="299" w:left="1273" w:hanging="436"/>
        <w:rPr>
          <w:szCs w:val="28"/>
        </w:rPr>
      </w:pPr>
      <w:r w:rsidRPr="0017609A">
        <w:rPr>
          <w:szCs w:val="28"/>
        </w:rPr>
        <w:t>(1)</w:t>
      </w:r>
      <w:r w:rsidRPr="0017609A">
        <w:rPr>
          <w:rFonts w:hint="eastAsia"/>
          <w:szCs w:val="28"/>
        </w:rPr>
        <w:t>本加壓給水機組採用變頻器控制泵轉速變化，依使用壓力變化經感測器傳輸信號至壓力比例控制器，決定泵之運轉，以保持恆壓設定值，其設定值如下︰</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每加壓機組由</w:t>
      </w:r>
      <w:r w:rsidRPr="0017609A">
        <w:rPr>
          <w:szCs w:val="28"/>
        </w:rPr>
        <w:t>[3</w:t>
      </w:r>
      <w:r w:rsidRPr="0017609A">
        <w:rPr>
          <w:rFonts w:hint="eastAsia"/>
          <w:szCs w:val="28"/>
        </w:rPr>
        <w:t>台</w:t>
      </w:r>
      <w:r w:rsidRPr="0017609A">
        <w:rPr>
          <w:szCs w:val="28"/>
        </w:rPr>
        <w:t>]</w:t>
      </w:r>
      <w:r w:rsidRPr="0017609A">
        <w:rPr>
          <w:rFonts w:hint="eastAsia"/>
          <w:szCs w:val="28"/>
        </w:rPr>
        <w:t>泵所組成，平常流量時由</w:t>
      </w:r>
      <w:r w:rsidRPr="0017609A">
        <w:rPr>
          <w:szCs w:val="28"/>
        </w:rPr>
        <w:t>[2</w:t>
      </w:r>
      <w:r w:rsidRPr="0017609A">
        <w:rPr>
          <w:rFonts w:hint="eastAsia"/>
          <w:szCs w:val="28"/>
        </w:rPr>
        <w:t>台</w:t>
      </w:r>
      <w:r w:rsidRPr="0017609A">
        <w:rPr>
          <w:szCs w:val="28"/>
        </w:rPr>
        <w:t>]</w:t>
      </w:r>
      <w:r w:rsidRPr="0017609A">
        <w:rPr>
          <w:rFonts w:hint="eastAsia"/>
          <w:szCs w:val="28"/>
        </w:rPr>
        <w:t>泵供應所須之水量，但當系統壓力降至設定值</w:t>
      </w:r>
      <w:r w:rsidRPr="0017609A">
        <w:rPr>
          <w:szCs w:val="28"/>
        </w:rPr>
        <w:t>[5.5kgf/cm</w:t>
      </w:r>
      <w:r w:rsidRPr="00EE5794">
        <w:rPr>
          <w:szCs w:val="28"/>
        </w:rPr>
        <w:t>2</w:t>
      </w:r>
      <w:r w:rsidRPr="0017609A">
        <w:rPr>
          <w:szCs w:val="28"/>
        </w:rPr>
        <w:t>]</w:t>
      </w:r>
      <w:r w:rsidRPr="0017609A">
        <w:rPr>
          <w:rFonts w:hint="eastAsia"/>
          <w:szCs w:val="28"/>
        </w:rPr>
        <w:t>以下時，經由壓力感測器信號傳至控制箱，藉變頻器與壓力比例控制器而改變馬達頻率及泵轉速，依需求本系統可單台運轉或</w:t>
      </w:r>
      <w:r w:rsidRPr="0017609A">
        <w:rPr>
          <w:szCs w:val="28"/>
        </w:rPr>
        <w:t>[2</w:t>
      </w:r>
      <w:r w:rsidRPr="0017609A">
        <w:rPr>
          <w:rFonts w:hint="eastAsia"/>
          <w:szCs w:val="28"/>
        </w:rPr>
        <w:t>台</w:t>
      </w:r>
      <w:r w:rsidRPr="0017609A">
        <w:rPr>
          <w:szCs w:val="28"/>
        </w:rPr>
        <w:t>]</w:t>
      </w:r>
      <w:r w:rsidRPr="0017609A">
        <w:rPr>
          <w:rFonts w:hint="eastAsia"/>
          <w:szCs w:val="28"/>
        </w:rPr>
        <w:t>、</w:t>
      </w:r>
      <w:r w:rsidRPr="0017609A">
        <w:rPr>
          <w:szCs w:val="28"/>
        </w:rPr>
        <w:t>[3</w:t>
      </w:r>
      <w:r w:rsidRPr="0017609A">
        <w:rPr>
          <w:rFonts w:hint="eastAsia"/>
          <w:szCs w:val="28"/>
        </w:rPr>
        <w:t>台</w:t>
      </w:r>
      <w:r w:rsidRPr="0017609A">
        <w:rPr>
          <w:szCs w:val="28"/>
        </w:rPr>
        <w:t>]</w:t>
      </w:r>
      <w:r w:rsidRPr="0017609A">
        <w:rPr>
          <w:rFonts w:hint="eastAsia"/>
          <w:szCs w:val="28"/>
        </w:rPr>
        <w:t>並聯運轉，以達恆壓要求。</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B.</w:t>
      </w:r>
      <w:r w:rsidRPr="0017609A">
        <w:rPr>
          <w:rFonts w:hint="eastAsia"/>
          <w:szCs w:val="28"/>
        </w:rPr>
        <w:t>泵可自動交替運轉，維持均等之使用率以減少故障，萬一泵有故障時，控制箱會顯示並且自動起動另一台泵繼續給水，以防止給水中斷，又在不消耗水量時，泵水壓如上升至設定壓力時，則停止泵之運轉及至再次用水時，才再起動給水。</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C.</w:t>
      </w:r>
      <w:r w:rsidRPr="0017609A">
        <w:rPr>
          <w:rFonts w:hint="eastAsia"/>
          <w:szCs w:val="28"/>
        </w:rPr>
        <w:t>本加壓機組需於現場控制開關箱裝設各泵獨立之“手動－停止－自動”切換開關，除利於保養，試車外，於故障維修或其它</w:t>
      </w:r>
      <w:r w:rsidRPr="0017609A">
        <w:rPr>
          <w:rFonts w:hint="eastAsia"/>
          <w:szCs w:val="28"/>
        </w:rPr>
        <w:lastRenderedPageBreak/>
        <w:t>必要時，可將該泵之選擇開關置於“停”之位置，使本機組之自動操作可繼續進行而不影響供水。</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水錘之防止</w:t>
      </w:r>
    </w:p>
    <w:p w:rsidR="00DA2F7B" w:rsidRPr="0017609A" w:rsidRDefault="00DA2F7B" w:rsidP="00F0246B">
      <w:pPr>
        <w:pStyle w:val="12"/>
        <w:adjustRightInd w:val="0"/>
        <w:snapToGrid w:val="0"/>
        <w:spacing w:before="0" w:after="120" w:line="300" w:lineRule="auto"/>
        <w:ind w:leftChars="455" w:left="1274" w:firstLine="0"/>
        <w:rPr>
          <w:szCs w:val="28"/>
        </w:rPr>
      </w:pPr>
      <w:r w:rsidRPr="0017609A">
        <w:rPr>
          <w:rFonts w:hint="eastAsia"/>
          <w:szCs w:val="28"/>
        </w:rPr>
        <w:t>本設備須裝設防止水錘發生之裝置，以防止泵瞬間停止可能造成之水擊。</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強度</w:t>
      </w:r>
    </w:p>
    <w:p w:rsidR="00DA2F7B" w:rsidRPr="0017609A" w:rsidRDefault="00DA2F7B" w:rsidP="00F0246B">
      <w:pPr>
        <w:pStyle w:val="12"/>
        <w:adjustRightInd w:val="0"/>
        <w:snapToGrid w:val="0"/>
        <w:spacing w:before="0" w:after="120" w:line="300" w:lineRule="auto"/>
        <w:ind w:leftChars="455" w:left="1274" w:firstLine="0"/>
        <w:rPr>
          <w:szCs w:val="28"/>
        </w:rPr>
      </w:pPr>
      <w:r w:rsidRPr="0017609A">
        <w:rPr>
          <w:rFonts w:hint="eastAsia"/>
          <w:szCs w:val="28"/>
        </w:rPr>
        <w:t>機殼、構造體、機製零件及驅動器等，應依工業標準有關強度與耐久性之規定，且於操作範圍內可連續運轉。</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軸承</w:t>
      </w:r>
    </w:p>
    <w:p w:rsidR="00DA2F7B" w:rsidRPr="0017609A" w:rsidRDefault="00DA2F7B" w:rsidP="00F0246B">
      <w:pPr>
        <w:pStyle w:val="12"/>
        <w:adjustRightInd w:val="0"/>
        <w:snapToGrid w:val="0"/>
        <w:spacing w:before="0" w:after="120" w:line="300" w:lineRule="auto"/>
        <w:ind w:leftChars="455" w:left="1274" w:firstLine="0"/>
        <w:rPr>
          <w:szCs w:val="28"/>
        </w:rPr>
      </w:pPr>
      <w:r w:rsidRPr="0017609A">
        <w:rPr>
          <w:rFonts w:hint="eastAsia"/>
          <w:szCs w:val="28"/>
        </w:rPr>
        <w:t>軸承需為球形或滾軸之油潤滑型軸承，其設計之</w:t>
      </w:r>
      <w:r w:rsidRPr="0017609A">
        <w:rPr>
          <w:szCs w:val="28"/>
        </w:rPr>
        <w:t>[B10</w:t>
      </w:r>
      <w:r w:rsidRPr="0017609A">
        <w:rPr>
          <w:rFonts w:hint="eastAsia"/>
          <w:szCs w:val="28"/>
        </w:rPr>
        <w:t>壽命</w:t>
      </w:r>
      <w:r w:rsidRPr="0017609A">
        <w:rPr>
          <w:szCs w:val="28"/>
        </w:rPr>
        <w:t>]</w:t>
      </w:r>
      <w:r w:rsidRPr="0017609A">
        <w:rPr>
          <w:rFonts w:hint="eastAsia"/>
          <w:szCs w:val="28"/>
        </w:rPr>
        <w:t>為</w:t>
      </w:r>
      <w:r w:rsidRPr="0017609A">
        <w:rPr>
          <w:szCs w:val="28"/>
        </w:rPr>
        <w:t>[50,000</w:t>
      </w:r>
      <w:r w:rsidRPr="0017609A">
        <w:rPr>
          <w:rFonts w:hint="eastAsia"/>
          <w:szCs w:val="28"/>
        </w:rPr>
        <w:t>小時</w:t>
      </w:r>
      <w:r w:rsidRPr="0017609A">
        <w:rPr>
          <w:szCs w:val="28"/>
        </w:rPr>
        <w:t>]</w:t>
      </w:r>
      <w:r w:rsidRPr="0017609A">
        <w:rPr>
          <w:rFonts w:hint="eastAsia"/>
          <w:szCs w:val="28"/>
        </w:rPr>
        <w:t>，有關試驗依</w:t>
      </w:r>
      <w:r w:rsidRPr="0017609A">
        <w:rPr>
          <w:szCs w:val="28"/>
        </w:rPr>
        <w:t>[AFBMA]</w:t>
      </w:r>
      <w:r w:rsidRPr="0017609A">
        <w:rPr>
          <w:rFonts w:hint="eastAsia"/>
          <w:szCs w:val="28"/>
        </w:rPr>
        <w:t>規定。</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鑄鐵</w:t>
      </w:r>
    </w:p>
    <w:p w:rsidR="00DA2F7B" w:rsidRPr="0017609A" w:rsidRDefault="00DA2F7B" w:rsidP="00F0246B">
      <w:pPr>
        <w:pStyle w:val="12"/>
        <w:adjustRightInd w:val="0"/>
        <w:snapToGrid w:val="0"/>
        <w:spacing w:before="0" w:after="120" w:line="300" w:lineRule="auto"/>
        <w:ind w:leftChars="455" w:left="1274" w:firstLine="0"/>
        <w:rPr>
          <w:szCs w:val="28"/>
        </w:rPr>
      </w:pPr>
      <w:r w:rsidRPr="0017609A">
        <w:rPr>
          <w:rFonts w:hint="eastAsia"/>
          <w:szCs w:val="28"/>
        </w:rPr>
        <w:t>所有使用在泵構造的鑄鐵需符合</w:t>
      </w:r>
      <w:r w:rsidRPr="0017609A">
        <w:rPr>
          <w:szCs w:val="28"/>
        </w:rPr>
        <w:t>[ASTM A48 CLASS 30]</w:t>
      </w:r>
      <w:r w:rsidRPr="0017609A">
        <w:rPr>
          <w:rFonts w:hint="eastAsia"/>
          <w:szCs w:val="28"/>
        </w:rPr>
        <w:t>之規定。</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(6)</w:t>
      </w:r>
      <w:r w:rsidRPr="0017609A">
        <w:rPr>
          <w:rFonts w:hint="eastAsia"/>
          <w:szCs w:val="28"/>
        </w:rPr>
        <w:t>構造物</w:t>
      </w:r>
    </w:p>
    <w:p w:rsidR="00DA2F7B" w:rsidRPr="0017609A" w:rsidRDefault="00DA2F7B" w:rsidP="00F0246B">
      <w:pPr>
        <w:pStyle w:val="12"/>
        <w:adjustRightInd w:val="0"/>
        <w:snapToGrid w:val="0"/>
        <w:spacing w:before="0" w:after="120" w:line="300" w:lineRule="auto"/>
        <w:ind w:leftChars="455" w:left="1274" w:firstLine="0"/>
        <w:rPr>
          <w:szCs w:val="28"/>
        </w:rPr>
      </w:pPr>
      <w:r w:rsidRPr="0017609A">
        <w:rPr>
          <w:rFonts w:hint="eastAsia"/>
          <w:szCs w:val="28"/>
        </w:rPr>
        <w:t>構造物需符合</w:t>
      </w:r>
      <w:r w:rsidRPr="0017609A">
        <w:rPr>
          <w:szCs w:val="28"/>
        </w:rPr>
        <w:t>[ASTM A36]</w:t>
      </w:r>
      <w:r w:rsidRPr="0017609A">
        <w:rPr>
          <w:rFonts w:hint="eastAsia"/>
          <w:szCs w:val="28"/>
        </w:rPr>
        <w:t>之要求。</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(7)</w:t>
      </w:r>
      <w:r w:rsidRPr="0017609A">
        <w:rPr>
          <w:rFonts w:hint="eastAsia"/>
          <w:szCs w:val="28"/>
        </w:rPr>
        <w:t>凸緣</w:t>
      </w:r>
    </w:p>
    <w:p w:rsidR="00DA2F7B" w:rsidRPr="0017609A" w:rsidRDefault="00DA2F7B" w:rsidP="00F0246B">
      <w:pPr>
        <w:pStyle w:val="12"/>
        <w:adjustRightInd w:val="0"/>
        <w:snapToGrid w:val="0"/>
        <w:spacing w:before="0" w:after="120" w:line="300" w:lineRule="auto"/>
        <w:ind w:leftChars="455" w:left="1274" w:firstLine="0"/>
        <w:rPr>
          <w:szCs w:val="28"/>
        </w:rPr>
      </w:pPr>
      <w:r w:rsidRPr="0017609A">
        <w:rPr>
          <w:rFonts w:hint="eastAsia"/>
          <w:szCs w:val="28"/>
        </w:rPr>
        <w:t>泵的進出口應具</w:t>
      </w:r>
      <w:r w:rsidRPr="0017609A">
        <w:rPr>
          <w:szCs w:val="28"/>
        </w:rPr>
        <w:t>[ANSI 300 Pound]</w:t>
      </w:r>
      <w:r w:rsidRPr="0017609A">
        <w:rPr>
          <w:rFonts w:hint="eastAsia"/>
          <w:szCs w:val="28"/>
        </w:rPr>
        <w:t>的凸緣。</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(8)</w:t>
      </w:r>
      <w:r w:rsidRPr="0017609A">
        <w:rPr>
          <w:rFonts w:hint="eastAsia"/>
          <w:szCs w:val="28"/>
        </w:rPr>
        <w:t>扣件</w:t>
      </w:r>
    </w:p>
    <w:p w:rsidR="00DA2F7B" w:rsidRPr="0017609A" w:rsidRDefault="00DA2F7B" w:rsidP="00F0246B">
      <w:pPr>
        <w:pStyle w:val="12"/>
        <w:adjustRightInd w:val="0"/>
        <w:snapToGrid w:val="0"/>
        <w:spacing w:before="0" w:after="120" w:line="300" w:lineRule="auto"/>
        <w:ind w:leftChars="455" w:left="1274" w:firstLine="0"/>
        <w:rPr>
          <w:szCs w:val="28"/>
        </w:rPr>
      </w:pPr>
      <w:r w:rsidRPr="0017609A">
        <w:rPr>
          <w:rFonts w:hint="eastAsia"/>
          <w:szCs w:val="28"/>
        </w:rPr>
        <w:t>所有螺栓、螺帽及有頭螺釘需為不銹鋼製。</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(9)</w:t>
      </w:r>
      <w:r w:rsidRPr="0017609A">
        <w:rPr>
          <w:rFonts w:hint="eastAsia"/>
          <w:szCs w:val="28"/>
        </w:rPr>
        <w:t>護罩</w:t>
      </w:r>
    </w:p>
    <w:p w:rsidR="00DA2F7B" w:rsidRPr="0017609A" w:rsidRDefault="00DA2F7B" w:rsidP="00F0246B">
      <w:pPr>
        <w:pStyle w:val="12"/>
        <w:adjustRightInd w:val="0"/>
        <w:snapToGrid w:val="0"/>
        <w:spacing w:before="0" w:after="120" w:line="300" w:lineRule="auto"/>
        <w:ind w:leftChars="455" w:left="1274" w:firstLine="0"/>
        <w:rPr>
          <w:szCs w:val="28"/>
        </w:rPr>
      </w:pPr>
      <w:r w:rsidRPr="0017609A">
        <w:rPr>
          <w:rFonts w:hint="eastAsia"/>
          <w:szCs w:val="28"/>
        </w:rPr>
        <w:t>所有外露的連結器、驅動器和軸需提供所要求之護罩。</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(10)</w:t>
      </w:r>
      <w:r w:rsidRPr="0017609A">
        <w:rPr>
          <w:rFonts w:hint="eastAsia"/>
          <w:szCs w:val="28"/>
        </w:rPr>
        <w:t>泵</w:t>
      </w:r>
    </w:p>
    <w:p w:rsidR="00DA2F7B" w:rsidRPr="0017609A" w:rsidRDefault="00DA2F7B" w:rsidP="00F0246B">
      <w:pPr>
        <w:pStyle w:val="12"/>
        <w:adjustRightInd w:val="0"/>
        <w:snapToGrid w:val="0"/>
        <w:spacing w:before="0" w:after="120" w:line="300" w:lineRule="auto"/>
        <w:ind w:leftChars="455" w:left="1274" w:firstLine="0"/>
        <w:rPr>
          <w:szCs w:val="28"/>
        </w:rPr>
      </w:pPr>
      <w:r w:rsidRPr="0017609A">
        <w:rPr>
          <w:rFonts w:hint="eastAsia"/>
          <w:szCs w:val="28"/>
        </w:rPr>
        <w:t>應為橫軸離心變速抽水機，葉輪為全密閉式葉輪，且驅動軸心與馬達軸應有撓性聯結器以連接兩軸，軸封為機械軸封。</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外殼部分為</w:t>
      </w:r>
      <w:r w:rsidRPr="0017609A">
        <w:rPr>
          <w:szCs w:val="28"/>
        </w:rPr>
        <w:t>[</w:t>
      </w:r>
      <w:r w:rsidRPr="0017609A">
        <w:rPr>
          <w:rFonts w:hint="eastAsia"/>
          <w:szCs w:val="28"/>
        </w:rPr>
        <w:t>鑄鐵</w:t>
      </w:r>
      <w:r w:rsidRPr="0017609A">
        <w:rPr>
          <w:szCs w:val="28"/>
        </w:rPr>
        <w:t>]</w:t>
      </w:r>
      <w:r w:rsidRPr="0017609A">
        <w:rPr>
          <w:rFonts w:hint="eastAsia"/>
          <w:szCs w:val="28"/>
        </w:rPr>
        <w:t>。</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lastRenderedPageBreak/>
        <w:t>B.</w:t>
      </w:r>
      <w:r w:rsidRPr="0017609A">
        <w:rPr>
          <w:rFonts w:hint="eastAsia"/>
          <w:szCs w:val="28"/>
        </w:rPr>
        <w:t>葉輪材質為</w:t>
      </w:r>
      <w:r w:rsidRPr="0017609A">
        <w:rPr>
          <w:szCs w:val="28"/>
        </w:rPr>
        <w:t>[</w:t>
      </w:r>
      <w:r w:rsidRPr="0017609A">
        <w:rPr>
          <w:rFonts w:hint="eastAsia"/>
          <w:szCs w:val="28"/>
        </w:rPr>
        <w:t>鑄鐵</w:t>
      </w:r>
      <w:r w:rsidRPr="0017609A">
        <w:rPr>
          <w:szCs w:val="28"/>
        </w:rPr>
        <w:t>]</w:t>
      </w:r>
      <w:r w:rsidRPr="0017609A">
        <w:rPr>
          <w:rFonts w:hint="eastAsia"/>
          <w:szCs w:val="28"/>
        </w:rPr>
        <w:t>。</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C.</w:t>
      </w:r>
      <w:r w:rsidRPr="0017609A">
        <w:rPr>
          <w:rFonts w:hint="eastAsia"/>
          <w:szCs w:val="28"/>
        </w:rPr>
        <w:t>軸心部分為不銹鋼</w:t>
      </w:r>
      <w:r w:rsidRPr="0017609A">
        <w:rPr>
          <w:szCs w:val="28"/>
        </w:rPr>
        <w:t>[ANSI SUS 304]</w:t>
      </w:r>
      <w:r w:rsidRPr="0017609A">
        <w:rPr>
          <w:rFonts w:hint="eastAsia"/>
          <w:szCs w:val="28"/>
        </w:rPr>
        <w:t>。</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D.</w:t>
      </w:r>
      <w:r w:rsidRPr="0017609A">
        <w:rPr>
          <w:rFonts w:hint="eastAsia"/>
          <w:szCs w:val="28"/>
        </w:rPr>
        <w:t>驅動軸心與馬達軸之材質採不銹鋼</w:t>
      </w:r>
      <w:r w:rsidRPr="0017609A">
        <w:rPr>
          <w:szCs w:val="28"/>
        </w:rPr>
        <w:t>[ANSI SUS 304]</w:t>
      </w:r>
      <w:r w:rsidRPr="0017609A">
        <w:rPr>
          <w:rFonts w:hint="eastAsia"/>
          <w:szCs w:val="28"/>
        </w:rPr>
        <w:t>。</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E.</w:t>
      </w:r>
      <w:r w:rsidRPr="0017609A">
        <w:rPr>
          <w:rFonts w:hint="eastAsia"/>
          <w:szCs w:val="28"/>
        </w:rPr>
        <w:t>軸封材質為</w:t>
      </w:r>
      <w:r w:rsidRPr="0017609A">
        <w:rPr>
          <w:szCs w:val="28"/>
        </w:rPr>
        <w:t>[</w:t>
      </w:r>
      <w:r w:rsidRPr="0017609A">
        <w:rPr>
          <w:rFonts w:hint="eastAsia"/>
          <w:szCs w:val="28"/>
        </w:rPr>
        <w:t>碳化鎢</w:t>
      </w:r>
      <w:r w:rsidRPr="0017609A">
        <w:rPr>
          <w:szCs w:val="28"/>
        </w:rPr>
        <w:t>]</w:t>
      </w:r>
      <w:r w:rsidRPr="0017609A">
        <w:rPr>
          <w:rFonts w:hint="eastAsia"/>
          <w:szCs w:val="28"/>
        </w:rPr>
        <w:t>。</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(11)</w:t>
      </w:r>
      <w:r w:rsidRPr="0017609A">
        <w:rPr>
          <w:rFonts w:hint="eastAsia"/>
          <w:szCs w:val="28"/>
        </w:rPr>
        <w:t>馬達</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型式︰</w:t>
      </w:r>
      <w:r w:rsidRPr="0017609A">
        <w:rPr>
          <w:szCs w:val="28"/>
        </w:rPr>
        <w:t>[</w:t>
      </w:r>
      <w:r w:rsidRPr="0017609A">
        <w:rPr>
          <w:rFonts w:hint="eastAsia"/>
          <w:szCs w:val="28"/>
        </w:rPr>
        <w:t>全密閉風扇冷卻鼠籠感應式馬達（</w:t>
      </w:r>
      <w:r w:rsidRPr="0017609A">
        <w:rPr>
          <w:szCs w:val="28"/>
        </w:rPr>
        <w:t>TEFC</w:t>
      </w:r>
      <w:r w:rsidRPr="0017609A">
        <w:rPr>
          <w:rFonts w:hint="eastAsia"/>
          <w:szCs w:val="28"/>
        </w:rPr>
        <w:t>）</w:t>
      </w:r>
      <w:r w:rsidRPr="0017609A">
        <w:rPr>
          <w:szCs w:val="28"/>
        </w:rPr>
        <w:t>]</w:t>
      </w:r>
      <w:r w:rsidRPr="0017609A">
        <w:rPr>
          <w:rFonts w:hint="eastAsia"/>
          <w:szCs w:val="28"/>
        </w:rPr>
        <w:t>並適合變頻使用。</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B.</w:t>
      </w:r>
      <w:r w:rsidRPr="0017609A">
        <w:rPr>
          <w:rFonts w:hint="eastAsia"/>
          <w:szCs w:val="28"/>
        </w:rPr>
        <w:t>轉速︰</w:t>
      </w:r>
      <w:r w:rsidRPr="0017609A">
        <w:rPr>
          <w:szCs w:val="28"/>
        </w:rPr>
        <w:t>[</w:t>
      </w:r>
      <w:r w:rsidRPr="0017609A">
        <w:rPr>
          <w:rFonts w:hint="eastAsia"/>
          <w:szCs w:val="28"/>
        </w:rPr>
        <w:t>≦</w:t>
      </w:r>
      <w:r w:rsidRPr="0017609A">
        <w:rPr>
          <w:szCs w:val="28"/>
        </w:rPr>
        <w:t>1,800rpm]</w:t>
      </w:r>
      <w:r w:rsidRPr="0017609A">
        <w:rPr>
          <w:rFonts w:hint="eastAsia"/>
          <w:szCs w:val="28"/>
        </w:rPr>
        <w:t>。</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C.</w:t>
      </w:r>
      <w:r w:rsidRPr="0017609A">
        <w:rPr>
          <w:rFonts w:hint="eastAsia"/>
          <w:szCs w:val="28"/>
        </w:rPr>
        <w:t>電源︰</w:t>
      </w:r>
      <w:r w:rsidRPr="0017609A">
        <w:rPr>
          <w:szCs w:val="28"/>
        </w:rPr>
        <w:t>3</w:t>
      </w:r>
      <w:r w:rsidRPr="0017609A">
        <w:rPr>
          <w:rFonts w:hint="eastAsia"/>
          <w:szCs w:val="28"/>
        </w:rPr>
        <w:t>相、</w:t>
      </w:r>
      <w:r w:rsidRPr="0017609A">
        <w:rPr>
          <w:szCs w:val="28"/>
        </w:rPr>
        <w:t>[380V]</w:t>
      </w:r>
      <w:r w:rsidRPr="0017609A">
        <w:rPr>
          <w:rFonts w:hint="eastAsia"/>
          <w:szCs w:val="28"/>
        </w:rPr>
        <w:t>、</w:t>
      </w:r>
      <w:r w:rsidRPr="0017609A">
        <w:rPr>
          <w:szCs w:val="28"/>
        </w:rPr>
        <w:t>60Hz</w:t>
      </w:r>
      <w:r w:rsidRPr="0017609A">
        <w:rPr>
          <w:rFonts w:hint="eastAsia"/>
          <w:szCs w:val="28"/>
        </w:rPr>
        <w:t>。</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D.</w:t>
      </w:r>
      <w:r w:rsidRPr="0017609A">
        <w:rPr>
          <w:rFonts w:hint="eastAsia"/>
          <w:szCs w:val="28"/>
        </w:rPr>
        <w:t>構造︰</w:t>
      </w:r>
      <w:r w:rsidRPr="0017609A">
        <w:rPr>
          <w:szCs w:val="28"/>
        </w:rPr>
        <w:t>[</w:t>
      </w:r>
      <w:r w:rsidRPr="0017609A">
        <w:rPr>
          <w:rFonts w:hint="eastAsia"/>
          <w:szCs w:val="28"/>
        </w:rPr>
        <w:t>全密閉屋外防水型</w:t>
      </w:r>
      <w:r w:rsidRPr="0017609A">
        <w:rPr>
          <w:szCs w:val="28"/>
        </w:rPr>
        <w:t>]</w:t>
      </w:r>
      <w:r w:rsidRPr="0017609A">
        <w:rPr>
          <w:rFonts w:hint="eastAsia"/>
          <w:szCs w:val="28"/>
        </w:rPr>
        <w:t>。</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E.</w:t>
      </w:r>
      <w:r w:rsidRPr="0017609A">
        <w:rPr>
          <w:rFonts w:hint="eastAsia"/>
          <w:szCs w:val="28"/>
        </w:rPr>
        <w:t>絕緣︰</w:t>
      </w:r>
      <w:r w:rsidRPr="0017609A">
        <w:rPr>
          <w:szCs w:val="28"/>
        </w:rPr>
        <w:t>[B</w:t>
      </w:r>
      <w:r w:rsidRPr="0017609A">
        <w:rPr>
          <w:rFonts w:hint="eastAsia"/>
          <w:szCs w:val="28"/>
        </w:rPr>
        <w:t>級</w:t>
      </w:r>
      <w:r w:rsidRPr="0017609A">
        <w:rPr>
          <w:szCs w:val="28"/>
        </w:rPr>
        <w:t>]</w:t>
      </w:r>
      <w:r w:rsidRPr="0017609A">
        <w:rPr>
          <w:rFonts w:hint="eastAsia"/>
          <w:szCs w:val="28"/>
        </w:rPr>
        <w:t>絕緣。</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F.</w:t>
      </w:r>
      <w:r w:rsidRPr="0017609A">
        <w:rPr>
          <w:rFonts w:hint="eastAsia"/>
          <w:szCs w:val="28"/>
        </w:rPr>
        <w:t>馬達使用係數︰</w:t>
      </w:r>
      <w:r w:rsidRPr="0017609A">
        <w:rPr>
          <w:szCs w:val="28"/>
        </w:rPr>
        <w:t>[1.15]</w:t>
      </w:r>
      <w:r w:rsidRPr="0017609A">
        <w:rPr>
          <w:rFonts w:hint="eastAsia"/>
          <w:szCs w:val="28"/>
        </w:rPr>
        <w:t>以上。</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(12)</w:t>
      </w:r>
      <w:r w:rsidRPr="0017609A">
        <w:rPr>
          <w:rFonts w:hint="eastAsia"/>
          <w:szCs w:val="28"/>
        </w:rPr>
        <w:t>控制盤</w:t>
      </w:r>
    </w:p>
    <w:p w:rsidR="00DA2F7B" w:rsidRPr="0017609A" w:rsidRDefault="00DA2F7B" w:rsidP="00F0246B">
      <w:pPr>
        <w:pStyle w:val="1A0"/>
        <w:adjustRightInd w:val="0"/>
        <w:snapToGrid w:val="0"/>
        <w:spacing w:after="120" w:line="300" w:lineRule="auto"/>
        <w:ind w:leftChars="450" w:left="1260"/>
        <w:jc w:val="both"/>
        <w:rPr>
          <w:rFonts w:ascii="標楷體"/>
          <w:szCs w:val="28"/>
        </w:rPr>
      </w:pPr>
      <w:r w:rsidRPr="0017609A">
        <w:rPr>
          <w:rFonts w:ascii="標楷體" w:hAnsi="標楷體" w:hint="eastAsia"/>
          <w:szCs w:val="28"/>
        </w:rPr>
        <w:t>本盤應為</w:t>
      </w:r>
      <w:r w:rsidRPr="0017609A">
        <w:rPr>
          <w:rFonts w:ascii="標楷體" w:hAnsi="標楷體"/>
          <w:szCs w:val="28"/>
        </w:rPr>
        <w:t>[</w:t>
      </w:r>
      <w:r w:rsidRPr="0017609A">
        <w:rPr>
          <w:rFonts w:ascii="標楷體" w:hAnsi="標楷體" w:hint="eastAsia"/>
          <w:szCs w:val="28"/>
        </w:rPr>
        <w:t>箱型直立式</w:t>
      </w:r>
      <w:r w:rsidRPr="0017609A">
        <w:rPr>
          <w:rFonts w:ascii="標楷體" w:hAnsi="標楷體"/>
          <w:szCs w:val="28"/>
        </w:rPr>
        <w:t>]</w:t>
      </w:r>
      <w:r w:rsidRPr="0017609A">
        <w:rPr>
          <w:rFonts w:ascii="標楷體" w:hAnsi="標楷體" w:hint="eastAsia"/>
          <w:szCs w:val="28"/>
        </w:rPr>
        <w:t>，設於</w:t>
      </w:r>
      <w:r w:rsidRPr="0017609A">
        <w:rPr>
          <w:rFonts w:ascii="標楷體" w:hAnsi="標楷體"/>
          <w:szCs w:val="28"/>
        </w:rPr>
        <w:t>[</w:t>
      </w:r>
      <w:r w:rsidRPr="0017609A">
        <w:rPr>
          <w:rFonts w:ascii="標楷體" w:hAnsi="標楷體" w:hint="eastAsia"/>
          <w:szCs w:val="28"/>
        </w:rPr>
        <w:t>加氯接觸池配管間馬達控制中心內</w:t>
      </w:r>
      <w:r w:rsidRPr="0017609A">
        <w:rPr>
          <w:rFonts w:ascii="標楷體" w:hAnsi="標楷體"/>
          <w:szCs w:val="28"/>
        </w:rPr>
        <w:t>]</w:t>
      </w:r>
      <w:r w:rsidRPr="0017609A">
        <w:rPr>
          <w:rFonts w:ascii="標楷體" w:hAnsi="標楷體" w:hint="eastAsia"/>
          <w:szCs w:val="28"/>
        </w:rPr>
        <w:t>，控制盤為不銹鋼</w:t>
      </w:r>
      <w:r w:rsidRPr="0017609A">
        <w:rPr>
          <w:rFonts w:ascii="標楷體" w:hAnsi="標楷體"/>
          <w:szCs w:val="28"/>
        </w:rPr>
        <w:t>[ANSI SUS 304]</w:t>
      </w:r>
      <w:r w:rsidRPr="0017609A">
        <w:rPr>
          <w:rFonts w:ascii="標楷體" w:hAnsi="標楷體" w:hint="eastAsia"/>
          <w:szCs w:val="28"/>
        </w:rPr>
        <w:t>製造，且符合</w:t>
      </w:r>
      <w:r w:rsidRPr="0017609A">
        <w:rPr>
          <w:rFonts w:ascii="標楷體" w:hAnsi="標楷體"/>
          <w:szCs w:val="28"/>
        </w:rPr>
        <w:t>[NEMA 4X]</w:t>
      </w:r>
      <w:r w:rsidRPr="0017609A">
        <w:rPr>
          <w:rFonts w:ascii="標楷體" w:hAnsi="標楷體" w:hint="eastAsia"/>
          <w:szCs w:val="28"/>
        </w:rPr>
        <w:t>之規定，其主要元件及功能如下︰</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壓力比例控制器</w:t>
      </w:r>
    </w:p>
    <w:p w:rsidR="00DA2F7B" w:rsidRPr="0017609A" w:rsidRDefault="00DA2F7B" w:rsidP="00F0246B">
      <w:pPr>
        <w:pStyle w:val="12"/>
        <w:adjustRightInd w:val="0"/>
        <w:snapToGrid w:val="0"/>
        <w:spacing w:before="0" w:after="120" w:line="300" w:lineRule="auto"/>
        <w:ind w:leftChars="506" w:left="1417" w:firstLine="0"/>
        <w:rPr>
          <w:szCs w:val="28"/>
        </w:rPr>
      </w:pPr>
      <w:r w:rsidRPr="0017609A">
        <w:rPr>
          <w:rFonts w:hint="eastAsia"/>
          <w:szCs w:val="28"/>
        </w:rPr>
        <w:t>可調整正確使用壓力以達管線穩壓之效果，即當供水用量介於</w:t>
      </w:r>
      <w:r w:rsidRPr="0017609A">
        <w:rPr>
          <w:szCs w:val="28"/>
        </w:rPr>
        <w:t>[3</w:t>
      </w:r>
      <w:r w:rsidRPr="0017609A">
        <w:rPr>
          <w:rFonts w:hint="eastAsia"/>
          <w:szCs w:val="28"/>
        </w:rPr>
        <w:t>台</w:t>
      </w:r>
      <w:r w:rsidRPr="0017609A">
        <w:rPr>
          <w:szCs w:val="28"/>
        </w:rPr>
        <w:t>]</w:t>
      </w:r>
      <w:r w:rsidRPr="0017609A">
        <w:rPr>
          <w:rFonts w:hint="eastAsia"/>
          <w:szCs w:val="28"/>
        </w:rPr>
        <w:t>泵之間，壓力比例控制器可藉變頻器自動調整泵轉速，進而達到穩壓之效果。</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B.</w:t>
      </w:r>
      <w:r w:rsidRPr="0017609A">
        <w:rPr>
          <w:rFonts w:hint="eastAsia"/>
          <w:szCs w:val="28"/>
        </w:rPr>
        <w:t>主電路斷電開關與箱門互鎖設置。</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C.</w:t>
      </w:r>
      <w:r w:rsidRPr="0017609A">
        <w:rPr>
          <w:rFonts w:hint="eastAsia"/>
          <w:szCs w:val="28"/>
        </w:rPr>
        <w:t>各台泵有獨立之供電用主保險絲。</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D.[1</w:t>
      </w:r>
      <w:r w:rsidRPr="0017609A">
        <w:rPr>
          <w:rFonts w:hint="eastAsia"/>
          <w:szCs w:val="28"/>
        </w:rPr>
        <w:t>組</w:t>
      </w:r>
      <w:r w:rsidRPr="0017609A">
        <w:rPr>
          <w:szCs w:val="28"/>
        </w:rPr>
        <w:t>]</w:t>
      </w:r>
      <w:r w:rsidRPr="0017609A">
        <w:rPr>
          <w:rFonts w:hint="eastAsia"/>
          <w:szCs w:val="28"/>
        </w:rPr>
        <w:t>控制電路用保險絲。</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E.</w:t>
      </w:r>
      <w:r w:rsidRPr="0017609A">
        <w:rPr>
          <w:rFonts w:hint="eastAsia"/>
          <w:szCs w:val="28"/>
        </w:rPr>
        <w:t>自動起動電磁開關及過電流溫度保護開關。</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F.</w:t>
      </w:r>
      <w:r w:rsidRPr="0017609A">
        <w:rPr>
          <w:rFonts w:hint="eastAsia"/>
          <w:szCs w:val="28"/>
        </w:rPr>
        <w:t>微電腦控制泵自動交替並聯給水用控制器，含最低運轉時間控</w:t>
      </w:r>
      <w:r w:rsidRPr="0017609A">
        <w:rPr>
          <w:rFonts w:hint="eastAsia"/>
          <w:szCs w:val="28"/>
        </w:rPr>
        <w:lastRenderedPageBreak/>
        <w:t>制。</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G.</w:t>
      </w:r>
      <w:r w:rsidRPr="0017609A">
        <w:rPr>
          <w:rFonts w:hint="eastAsia"/>
          <w:szCs w:val="28"/>
        </w:rPr>
        <w:t>泵各自獨立之“手動－停－自動”切換開關。</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H.</w:t>
      </w:r>
      <w:r w:rsidRPr="0017609A">
        <w:rPr>
          <w:rFonts w:hint="eastAsia"/>
          <w:szCs w:val="28"/>
        </w:rPr>
        <w:t>水源低水位檢知開關。</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I.</w:t>
      </w:r>
      <w:r w:rsidRPr="0017609A">
        <w:rPr>
          <w:rFonts w:hint="eastAsia"/>
          <w:szCs w:val="28"/>
        </w:rPr>
        <w:t>泵運轉及故障指示燈。</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J.</w:t>
      </w:r>
      <w:r w:rsidRPr="0017609A">
        <w:rPr>
          <w:rFonts w:hint="eastAsia"/>
          <w:szCs w:val="28"/>
        </w:rPr>
        <w:t>控制電路標準電壓為</w:t>
      </w:r>
      <w:r w:rsidRPr="0017609A">
        <w:rPr>
          <w:szCs w:val="28"/>
        </w:rPr>
        <w:t>[24V]</w:t>
      </w:r>
      <w:r w:rsidRPr="0017609A">
        <w:rPr>
          <w:rFonts w:hint="eastAsia"/>
          <w:szCs w:val="28"/>
        </w:rPr>
        <w:t>。</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K.</w:t>
      </w:r>
      <w:r w:rsidRPr="0017609A">
        <w:rPr>
          <w:rFonts w:hint="eastAsia"/>
          <w:szCs w:val="28"/>
        </w:rPr>
        <w:t>電壓表及各台泵各自獨立之電流表。</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L.[</w:t>
      </w:r>
      <w:r w:rsidRPr="0017609A">
        <w:rPr>
          <w:rFonts w:hint="eastAsia"/>
          <w:szCs w:val="28"/>
        </w:rPr>
        <w:t>馬達轉速傳送器及轉速顯示裝置</w:t>
      </w:r>
      <w:r w:rsidRPr="0017609A">
        <w:rPr>
          <w:szCs w:val="28"/>
        </w:rPr>
        <w:t>][</w:t>
      </w:r>
      <w:r w:rsidRPr="0017609A">
        <w:rPr>
          <w:rFonts w:hint="eastAsia"/>
          <w:szCs w:val="28"/>
        </w:rPr>
        <w:t>頻率顯示裝置</w:t>
      </w:r>
      <w:r w:rsidRPr="0017609A">
        <w:rPr>
          <w:szCs w:val="28"/>
        </w:rPr>
        <w:t>]</w:t>
      </w:r>
      <w:r w:rsidRPr="0017609A">
        <w:rPr>
          <w:rFonts w:hint="eastAsia"/>
          <w:szCs w:val="28"/>
        </w:rPr>
        <w:t>。</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M.</w:t>
      </w:r>
      <w:r w:rsidRPr="0017609A">
        <w:rPr>
          <w:rFonts w:hint="eastAsia"/>
          <w:szCs w:val="28"/>
        </w:rPr>
        <w:t>泵安全隔離開關。</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N.</w:t>
      </w:r>
      <w:r w:rsidRPr="0017609A">
        <w:rPr>
          <w:rFonts w:hint="eastAsia"/>
          <w:szCs w:val="28"/>
        </w:rPr>
        <w:t>微電腦控制器調整用測試裝置，用以測試機組是否有故障情形。</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(13)</w:t>
      </w:r>
      <w:r w:rsidRPr="0017609A">
        <w:rPr>
          <w:rFonts w:hint="eastAsia"/>
          <w:szCs w:val="28"/>
        </w:rPr>
        <w:t>防蝕塗裝</w:t>
      </w:r>
    </w:p>
    <w:p w:rsidR="00DA2F7B" w:rsidRPr="0017609A" w:rsidRDefault="00DA2F7B" w:rsidP="00F0246B">
      <w:pPr>
        <w:pStyle w:val="1A0"/>
        <w:adjustRightInd w:val="0"/>
        <w:snapToGrid w:val="0"/>
        <w:spacing w:after="120" w:line="300" w:lineRule="auto"/>
        <w:ind w:leftChars="450" w:left="1260"/>
        <w:jc w:val="both"/>
        <w:rPr>
          <w:rFonts w:ascii="標楷體"/>
          <w:szCs w:val="28"/>
        </w:rPr>
      </w:pPr>
      <w:r w:rsidRPr="0017609A">
        <w:rPr>
          <w:rFonts w:ascii="標楷體" w:hAnsi="標楷體" w:hint="eastAsia"/>
          <w:szCs w:val="28"/>
        </w:rPr>
        <w:t>最後一層面漆顏色經業主工程司核定後實施。</w:t>
      </w:r>
    </w:p>
    <w:p w:rsidR="00DA2F7B" w:rsidRPr="0017609A" w:rsidRDefault="00DA2F7B" w:rsidP="00115F02">
      <w:pPr>
        <w:pStyle w:val="11"/>
        <w:spacing w:before="0" w:beforeAutospacing="0" w:after="120" w:afterAutospacing="0"/>
        <w:ind w:firstLineChars="0"/>
        <w:rPr>
          <w:rFonts w:ascii="標楷體"/>
          <w:szCs w:val="28"/>
        </w:rPr>
      </w:pPr>
    </w:p>
    <w:p w:rsidR="00DA2F7B" w:rsidRPr="0017609A" w:rsidRDefault="00DA2F7B" w:rsidP="00115F02">
      <w:pPr>
        <w:pStyle w:val="11"/>
        <w:spacing w:before="0" w:beforeAutospacing="0" w:after="120" w:afterAutospacing="0"/>
        <w:ind w:firstLineChars="0"/>
        <w:rPr>
          <w:rFonts w:ascii="標楷體"/>
          <w:szCs w:val="28"/>
        </w:rPr>
      </w:pPr>
      <w:r w:rsidRPr="0017609A">
        <w:rPr>
          <w:rFonts w:ascii="標楷體" w:hAnsi="標楷體"/>
          <w:szCs w:val="28"/>
        </w:rPr>
        <w:t>1.2.4</w:t>
      </w:r>
      <w:r w:rsidRPr="0017609A">
        <w:rPr>
          <w:rFonts w:ascii="標楷體" w:hAnsi="標楷體" w:hint="eastAsia"/>
          <w:szCs w:val="28"/>
        </w:rPr>
        <w:t>水槽</w:t>
      </w:r>
    </w:p>
    <w:p w:rsidR="00DA2F7B" w:rsidRPr="0017609A" w:rsidRDefault="00DA2F7B" w:rsidP="00F0246B">
      <w:pPr>
        <w:pStyle w:val="13"/>
        <w:adjustRightInd w:val="0"/>
        <w:snapToGrid w:val="0"/>
        <w:spacing w:before="0" w:after="120" w:line="300" w:lineRule="auto"/>
        <w:ind w:leftChars="200" w:left="840" w:hanging="280"/>
        <w:rPr>
          <w:szCs w:val="28"/>
        </w:rPr>
      </w:pPr>
      <w:r w:rsidRPr="0017609A">
        <w:rPr>
          <w:szCs w:val="28"/>
        </w:rPr>
        <w:t xml:space="preserve">1. </w:t>
      </w:r>
      <w:r w:rsidRPr="0017609A">
        <w:rPr>
          <w:rFonts w:hint="eastAsia"/>
          <w:szCs w:val="28"/>
        </w:rPr>
        <w:t>不銹鋼儲水槽</w:t>
      </w:r>
    </w:p>
    <w:p w:rsidR="00DA2F7B" w:rsidRPr="0017609A" w:rsidRDefault="00DA2F7B" w:rsidP="00F0246B">
      <w:pPr>
        <w:pStyle w:val="12"/>
        <w:adjustRightInd w:val="0"/>
        <w:snapToGrid w:val="0"/>
        <w:spacing w:before="0" w:after="120" w:line="300" w:lineRule="auto"/>
        <w:ind w:leftChars="299" w:left="1273" w:hanging="436"/>
        <w:rPr>
          <w:szCs w:val="28"/>
        </w:rPr>
      </w:pPr>
      <w:r w:rsidRPr="0017609A">
        <w:rPr>
          <w:szCs w:val="28"/>
        </w:rPr>
        <w:t>(1)</w:t>
      </w:r>
      <w:r w:rsidRPr="0017609A">
        <w:rPr>
          <w:rFonts w:hint="eastAsia"/>
          <w:szCs w:val="28"/>
        </w:rPr>
        <w:t>採用中</w:t>
      </w:r>
      <w:r w:rsidRPr="0017609A">
        <w:rPr>
          <w:rFonts w:hint="eastAsia"/>
        </w:rPr>
        <w:t>華民</w:t>
      </w:r>
      <w:r w:rsidRPr="0017609A">
        <w:rPr>
          <w:rFonts w:hint="eastAsia"/>
          <w:szCs w:val="28"/>
        </w:rPr>
        <w:t>國國家標準</w:t>
      </w:r>
      <w:r w:rsidRPr="0017609A">
        <w:rPr>
          <w:szCs w:val="28"/>
        </w:rPr>
        <w:t>CNS 9443 S1145</w:t>
      </w:r>
      <w:r w:rsidRPr="0017609A">
        <w:rPr>
          <w:rFonts w:hint="eastAsia"/>
          <w:szCs w:val="28"/>
        </w:rPr>
        <w:t>不銹鋼儲水槽之規格產品。</w:t>
      </w:r>
    </w:p>
    <w:p w:rsidR="00DA2F7B" w:rsidRPr="0017609A" w:rsidRDefault="00DA2F7B" w:rsidP="00F0246B">
      <w:pPr>
        <w:pStyle w:val="12"/>
        <w:adjustRightInd w:val="0"/>
        <w:snapToGrid w:val="0"/>
        <w:spacing w:before="0" w:after="120" w:line="300" w:lineRule="auto"/>
        <w:ind w:leftChars="299" w:left="1273" w:hanging="436"/>
        <w:rPr>
          <w:szCs w:val="28"/>
        </w:rPr>
      </w:pPr>
      <w:r w:rsidRPr="0017609A">
        <w:rPr>
          <w:szCs w:val="28"/>
        </w:rPr>
        <w:t>(2)</w:t>
      </w:r>
      <w:r w:rsidRPr="00EE5794">
        <w:rPr>
          <w:rFonts w:hint="eastAsia"/>
        </w:rPr>
        <w:t>適用範圍</w:t>
      </w:r>
      <w:r w:rsidRPr="0017609A">
        <w:rPr>
          <w:rFonts w:hint="eastAsia"/>
          <w:szCs w:val="28"/>
        </w:rPr>
        <w:t>：本標準適用於一般儲水用之不銹鋼儲水槽（俗稱水塔）。</w:t>
      </w:r>
    </w:p>
    <w:p w:rsidR="00DA2F7B" w:rsidRPr="0017609A" w:rsidRDefault="00DA2F7B" w:rsidP="00F0246B">
      <w:pPr>
        <w:pStyle w:val="12"/>
        <w:adjustRightInd w:val="0"/>
        <w:snapToGrid w:val="0"/>
        <w:spacing w:before="0" w:after="120" w:line="300" w:lineRule="auto"/>
        <w:ind w:leftChars="299" w:left="1273" w:hanging="436"/>
        <w:rPr>
          <w:szCs w:val="28"/>
        </w:rPr>
      </w:pPr>
      <w:r w:rsidRPr="0017609A">
        <w:rPr>
          <w:szCs w:val="28"/>
        </w:rPr>
        <w:t>(3)</w:t>
      </w:r>
      <w:r w:rsidRPr="0017609A">
        <w:rPr>
          <w:rFonts w:hint="eastAsia"/>
          <w:szCs w:val="28"/>
        </w:rPr>
        <w:t>種類：〔豎立圓柱型〕（〔弧形底〕〔平底〕）、〔橫臥圓柱型〕、〔圓球型〕、〔方型〕。</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構造</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槽身：應由鋼板銲接而成，依其外形之不同而加以適當補強。</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B.</w:t>
      </w:r>
      <w:r w:rsidRPr="0017609A">
        <w:rPr>
          <w:rFonts w:hint="eastAsia"/>
          <w:szCs w:val="28"/>
        </w:rPr>
        <w:t>進水口接頭：以具有內外螺紋之</w:t>
      </w:r>
      <w:r w:rsidRPr="0017609A">
        <w:rPr>
          <w:szCs w:val="28"/>
        </w:rPr>
        <w:t xml:space="preserve"> PVC </w:t>
      </w:r>
      <w:r w:rsidRPr="0017609A">
        <w:rPr>
          <w:rFonts w:hint="eastAsia"/>
          <w:szCs w:val="28"/>
        </w:rPr>
        <w:t>硬質管或具有內外螺紋之不銹鋼鋼管嵌裝於槽身上端。</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lastRenderedPageBreak/>
        <w:t>C.</w:t>
      </w:r>
      <w:r w:rsidRPr="0017609A">
        <w:rPr>
          <w:rFonts w:hint="eastAsia"/>
          <w:szCs w:val="28"/>
        </w:rPr>
        <w:t>出水口、排水口接頭：以具有內外螺紋之不銹鋼鋼管分別嵌裝於槽身下端之適當位置。</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D.</w:t>
      </w:r>
      <w:r w:rsidRPr="0017609A">
        <w:rPr>
          <w:rFonts w:hint="eastAsia"/>
          <w:szCs w:val="28"/>
        </w:rPr>
        <w:t>人孔及蓋：為便於清洗，設在槽身上適當大小可供人出入之通口及其附蓋。</w:t>
      </w:r>
    </w:p>
    <w:p w:rsidR="00DA2F7B" w:rsidRPr="0017609A" w:rsidRDefault="00DA2F7B" w:rsidP="00F0246B">
      <w:pPr>
        <w:pStyle w:val="12"/>
        <w:adjustRightInd w:val="0"/>
        <w:snapToGrid w:val="0"/>
        <w:spacing w:before="0" w:after="120" w:line="300" w:lineRule="auto"/>
        <w:ind w:leftChars="299" w:left="1273" w:hanging="436"/>
        <w:rPr>
          <w:szCs w:val="28"/>
        </w:rPr>
      </w:pPr>
      <w:r w:rsidRPr="0017609A">
        <w:rPr>
          <w:szCs w:val="28"/>
        </w:rPr>
        <w:t>(5)</w:t>
      </w:r>
      <w:r w:rsidRPr="0017609A">
        <w:rPr>
          <w:rFonts w:hint="eastAsia"/>
          <w:szCs w:val="28"/>
        </w:rPr>
        <w:t>容量：標稱容量為〔依設計容量訂定〕。惟實際容量不得少於標稱值。</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(6)</w:t>
      </w:r>
      <w:r w:rsidRPr="0017609A">
        <w:rPr>
          <w:rFonts w:hint="eastAsia"/>
          <w:szCs w:val="28"/>
        </w:rPr>
        <w:t>品質</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A.</w:t>
      </w:r>
      <w:r w:rsidRPr="0017609A">
        <w:rPr>
          <w:rFonts w:hint="eastAsia"/>
          <w:szCs w:val="28"/>
        </w:rPr>
        <w:t>外觀：水塔之內外應無尖角、銳邊、銲渣、油污、銹垢等缺陷。</w:t>
      </w:r>
    </w:p>
    <w:p w:rsidR="00DA2F7B" w:rsidRPr="0017609A" w:rsidRDefault="00DA2F7B" w:rsidP="00F0246B">
      <w:pPr>
        <w:pStyle w:val="12"/>
        <w:adjustRightInd w:val="0"/>
        <w:snapToGrid w:val="0"/>
        <w:spacing w:before="0" w:after="120" w:line="300" w:lineRule="auto"/>
        <w:ind w:leftChars="400" w:hanging="298"/>
        <w:rPr>
          <w:szCs w:val="28"/>
        </w:rPr>
      </w:pPr>
      <w:r w:rsidRPr="0017609A">
        <w:rPr>
          <w:szCs w:val="28"/>
        </w:rPr>
        <w:t>B.</w:t>
      </w:r>
      <w:r w:rsidRPr="0017609A">
        <w:rPr>
          <w:rFonts w:hint="eastAsia"/>
          <w:szCs w:val="28"/>
        </w:rPr>
        <w:t>耐靜水壓性：應不漏水。</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(7)</w:t>
      </w:r>
      <w:r w:rsidRPr="0017609A">
        <w:rPr>
          <w:rFonts w:hint="eastAsia"/>
          <w:szCs w:val="28"/>
        </w:rPr>
        <w:t>材料</w:t>
      </w:r>
    </w:p>
    <w:p w:rsidR="00DA2F7B" w:rsidRPr="00CD5E81" w:rsidRDefault="00DA2F7B" w:rsidP="00F0246B">
      <w:pPr>
        <w:pStyle w:val="12"/>
        <w:adjustRightInd w:val="0"/>
        <w:snapToGrid w:val="0"/>
        <w:spacing w:before="0" w:after="120" w:line="300" w:lineRule="auto"/>
        <w:ind w:leftChars="400" w:hanging="298"/>
        <w:rPr>
          <w:color w:val="000000" w:themeColor="text1"/>
          <w:szCs w:val="28"/>
        </w:rPr>
      </w:pPr>
      <w:r>
        <w:rPr>
          <w:szCs w:val="28"/>
        </w:rPr>
        <w:t>A.</w:t>
      </w:r>
      <w:r w:rsidRPr="0017609A">
        <w:rPr>
          <w:rFonts w:hint="eastAsia"/>
          <w:szCs w:val="28"/>
        </w:rPr>
        <w:t>鋼板：使用</w:t>
      </w:r>
      <w:r w:rsidRPr="0017609A">
        <w:rPr>
          <w:szCs w:val="28"/>
        </w:rPr>
        <w:t xml:space="preserve"> CNS 8497</w:t>
      </w:r>
      <w:r w:rsidRPr="0017609A">
        <w:rPr>
          <w:rFonts w:hint="eastAsia"/>
          <w:szCs w:val="28"/>
        </w:rPr>
        <w:t>熱軋不銹鋼鋼片及鋼片所規定之</w:t>
      </w:r>
      <w:r w:rsidRPr="0017609A">
        <w:rPr>
          <w:szCs w:val="28"/>
        </w:rPr>
        <w:t>304-HP</w:t>
      </w:r>
      <w:r w:rsidRPr="00CD5E81">
        <w:rPr>
          <w:rFonts w:hint="eastAsia"/>
          <w:color w:val="000000" w:themeColor="text1"/>
          <w:szCs w:val="28"/>
        </w:rPr>
        <w:t>不銹鋼鋼板。</w:t>
      </w:r>
    </w:p>
    <w:p w:rsidR="00DA2F7B" w:rsidRPr="00CD5E81" w:rsidRDefault="00DA2F7B" w:rsidP="00F0246B">
      <w:pPr>
        <w:pStyle w:val="12"/>
        <w:adjustRightInd w:val="0"/>
        <w:snapToGrid w:val="0"/>
        <w:spacing w:before="0" w:after="120" w:line="300" w:lineRule="auto"/>
        <w:ind w:leftChars="400" w:hanging="298"/>
        <w:rPr>
          <w:color w:val="000000" w:themeColor="text1"/>
          <w:szCs w:val="28"/>
        </w:rPr>
      </w:pPr>
      <w:r w:rsidRPr="00CD5E81">
        <w:rPr>
          <w:color w:val="000000" w:themeColor="text1"/>
          <w:szCs w:val="28"/>
        </w:rPr>
        <w:t>B.</w:t>
      </w:r>
      <w:r w:rsidRPr="00CD5E81">
        <w:rPr>
          <w:rFonts w:hint="eastAsia"/>
          <w:color w:val="000000" w:themeColor="text1"/>
          <w:szCs w:val="28"/>
        </w:rPr>
        <w:t>進水口接頭：使用</w:t>
      </w:r>
      <w:r w:rsidRPr="00CD5E81">
        <w:rPr>
          <w:color w:val="000000" w:themeColor="text1"/>
          <w:szCs w:val="28"/>
        </w:rPr>
        <w:t>CNS 2334</w:t>
      </w:r>
      <w:r w:rsidRPr="00CD5E81">
        <w:rPr>
          <w:rFonts w:hint="eastAsia"/>
          <w:color w:val="000000" w:themeColor="text1"/>
          <w:szCs w:val="28"/>
        </w:rPr>
        <w:t>飲水（自來水）用聚氯乙烯塑膠硬質管接頭配件所規定之</w:t>
      </w:r>
      <w:r w:rsidRPr="00CD5E81">
        <w:rPr>
          <w:color w:val="000000" w:themeColor="text1"/>
          <w:szCs w:val="28"/>
        </w:rPr>
        <w:t>PVC</w:t>
      </w:r>
      <w:r w:rsidRPr="00CD5E81">
        <w:rPr>
          <w:rFonts w:hint="eastAsia"/>
          <w:color w:val="000000" w:themeColor="text1"/>
          <w:szCs w:val="28"/>
        </w:rPr>
        <w:t>硬質管或使用</w:t>
      </w:r>
      <w:r w:rsidRPr="00CD5E81">
        <w:rPr>
          <w:color w:val="000000" w:themeColor="text1"/>
          <w:szCs w:val="28"/>
        </w:rPr>
        <w:t>CNS 6331</w:t>
      </w:r>
      <w:r w:rsidRPr="00CD5E81">
        <w:rPr>
          <w:rFonts w:hint="eastAsia"/>
          <w:color w:val="000000" w:themeColor="text1"/>
          <w:szCs w:val="28"/>
        </w:rPr>
        <w:t>配管用不銹鋼鋼管所規定之</w:t>
      </w:r>
      <w:r w:rsidRPr="00CD5E81">
        <w:rPr>
          <w:color w:val="000000" w:themeColor="text1"/>
          <w:szCs w:val="28"/>
        </w:rPr>
        <w:t>304</w:t>
      </w:r>
      <w:r w:rsidRPr="00CD5E81">
        <w:rPr>
          <w:rFonts w:hint="eastAsia"/>
          <w:color w:val="000000" w:themeColor="text1"/>
          <w:szCs w:val="28"/>
        </w:rPr>
        <w:t>不銹鋼管。</w:t>
      </w:r>
    </w:p>
    <w:p w:rsidR="00DA2F7B" w:rsidRPr="00CD5E81" w:rsidRDefault="00DA2F7B" w:rsidP="00F0246B">
      <w:pPr>
        <w:pStyle w:val="12"/>
        <w:adjustRightInd w:val="0"/>
        <w:snapToGrid w:val="0"/>
        <w:spacing w:before="0" w:after="120" w:line="300" w:lineRule="auto"/>
        <w:ind w:leftChars="400" w:hanging="298"/>
        <w:rPr>
          <w:color w:val="000000" w:themeColor="text1"/>
          <w:szCs w:val="28"/>
        </w:rPr>
      </w:pPr>
      <w:r w:rsidRPr="00CD5E81">
        <w:rPr>
          <w:color w:val="000000" w:themeColor="text1"/>
          <w:szCs w:val="28"/>
        </w:rPr>
        <w:t>C.</w:t>
      </w:r>
      <w:r w:rsidRPr="00CD5E81">
        <w:rPr>
          <w:rFonts w:hint="eastAsia"/>
          <w:color w:val="000000" w:themeColor="text1"/>
          <w:szCs w:val="28"/>
        </w:rPr>
        <w:t>出水口、排水口接頭：使用</w:t>
      </w:r>
      <w:r w:rsidRPr="00CD5E81">
        <w:rPr>
          <w:color w:val="000000" w:themeColor="text1"/>
          <w:szCs w:val="28"/>
        </w:rPr>
        <w:t>CNS 6331</w:t>
      </w:r>
      <w:r w:rsidRPr="00CD5E81">
        <w:rPr>
          <w:rFonts w:hint="eastAsia"/>
          <w:color w:val="000000" w:themeColor="text1"/>
          <w:szCs w:val="28"/>
        </w:rPr>
        <w:t>所規定之</w:t>
      </w:r>
      <w:r w:rsidRPr="00CD5E81">
        <w:rPr>
          <w:color w:val="000000" w:themeColor="text1"/>
          <w:szCs w:val="28"/>
        </w:rPr>
        <w:t>304</w:t>
      </w:r>
      <w:r w:rsidRPr="00CD5E81">
        <w:rPr>
          <w:rFonts w:hint="eastAsia"/>
          <w:color w:val="000000" w:themeColor="text1"/>
          <w:szCs w:val="28"/>
        </w:rPr>
        <w:t>不銹鋼鋼管。</w:t>
      </w:r>
    </w:p>
    <w:p w:rsidR="00DA2F7B" w:rsidRPr="00CD5E81" w:rsidRDefault="00DA2F7B" w:rsidP="00F0246B">
      <w:pPr>
        <w:pStyle w:val="13"/>
        <w:adjustRightInd w:val="0"/>
        <w:snapToGrid w:val="0"/>
        <w:spacing w:before="0" w:after="120" w:line="300" w:lineRule="auto"/>
        <w:ind w:leftChars="200" w:left="840" w:hanging="280"/>
        <w:rPr>
          <w:color w:val="000000" w:themeColor="text1"/>
          <w:szCs w:val="28"/>
        </w:rPr>
      </w:pPr>
      <w:r w:rsidRPr="00CD5E81">
        <w:rPr>
          <w:color w:val="000000" w:themeColor="text1"/>
          <w:szCs w:val="28"/>
        </w:rPr>
        <w:t xml:space="preserve">2. </w:t>
      </w:r>
      <w:r w:rsidRPr="00CD5E81">
        <w:rPr>
          <w:rFonts w:hint="eastAsia"/>
          <w:color w:val="000000" w:themeColor="text1"/>
          <w:szCs w:val="28"/>
        </w:rPr>
        <w:t>玻璃纖維強化塑膠嵌板組合式儲水槽</w:t>
      </w:r>
    </w:p>
    <w:p w:rsidR="00DA2F7B" w:rsidRPr="00CD5E81" w:rsidRDefault="00DA2F7B" w:rsidP="00F0246B">
      <w:pPr>
        <w:pStyle w:val="12"/>
        <w:adjustRightInd w:val="0"/>
        <w:snapToGrid w:val="0"/>
        <w:spacing w:before="0" w:after="120" w:line="300" w:lineRule="auto"/>
        <w:ind w:leftChars="299" w:left="1273" w:hanging="436"/>
        <w:rPr>
          <w:color w:val="000000" w:themeColor="text1"/>
          <w:szCs w:val="28"/>
        </w:rPr>
      </w:pPr>
      <w:r w:rsidRPr="00CD5E81">
        <w:rPr>
          <w:color w:val="000000" w:themeColor="text1"/>
          <w:szCs w:val="28"/>
        </w:rPr>
        <w:t>(1)</w:t>
      </w:r>
      <w:r w:rsidRPr="00CD5E81">
        <w:rPr>
          <w:rFonts w:hint="eastAsia"/>
          <w:color w:val="000000" w:themeColor="text1"/>
          <w:szCs w:val="28"/>
        </w:rPr>
        <w:t>採用中</w:t>
      </w:r>
      <w:r w:rsidRPr="00CD5E81">
        <w:rPr>
          <w:rFonts w:hint="eastAsia"/>
          <w:color w:val="000000" w:themeColor="text1"/>
        </w:rPr>
        <w:t>華民</w:t>
      </w:r>
      <w:r w:rsidRPr="00CD5E81">
        <w:rPr>
          <w:rFonts w:hint="eastAsia"/>
          <w:color w:val="000000" w:themeColor="text1"/>
          <w:szCs w:val="28"/>
        </w:rPr>
        <w:t>國國家標準</w:t>
      </w:r>
      <w:r w:rsidRPr="00CD5E81">
        <w:rPr>
          <w:color w:val="000000" w:themeColor="text1"/>
          <w:szCs w:val="28"/>
        </w:rPr>
        <w:t>CNS 13023 K3099</w:t>
      </w:r>
      <w:r w:rsidRPr="00CD5E81">
        <w:rPr>
          <w:rFonts w:hint="eastAsia"/>
          <w:color w:val="000000" w:themeColor="text1"/>
          <w:szCs w:val="28"/>
        </w:rPr>
        <w:t>玻璃纖維強化塑膠嵌板組合式儲水槽之規格產品。</w:t>
      </w:r>
    </w:p>
    <w:p w:rsidR="00DA2F7B" w:rsidRPr="00CD5E81" w:rsidRDefault="00DA2F7B" w:rsidP="00F0246B">
      <w:pPr>
        <w:pStyle w:val="12"/>
        <w:adjustRightInd w:val="0"/>
        <w:snapToGrid w:val="0"/>
        <w:spacing w:before="0" w:after="120" w:line="300" w:lineRule="auto"/>
        <w:ind w:leftChars="299" w:left="1273" w:hanging="436"/>
        <w:rPr>
          <w:color w:val="000000" w:themeColor="text1"/>
          <w:szCs w:val="28"/>
        </w:rPr>
      </w:pPr>
      <w:r w:rsidRPr="00CD5E81">
        <w:rPr>
          <w:color w:val="000000" w:themeColor="text1"/>
          <w:szCs w:val="28"/>
        </w:rPr>
        <w:t>(2)</w:t>
      </w:r>
      <w:r w:rsidRPr="00CD5E81">
        <w:rPr>
          <w:rFonts w:hint="eastAsia"/>
          <w:color w:val="000000" w:themeColor="text1"/>
          <w:szCs w:val="28"/>
        </w:rPr>
        <w:t>適用範圍：本標準適用於儲存自來水並裝設於室內或室外用之玻璃纖維強化塑膠嵌板組合式儲水槽。</w:t>
      </w:r>
    </w:p>
    <w:p w:rsidR="00DA2F7B" w:rsidRPr="00CD5E81" w:rsidRDefault="00564B47" w:rsidP="00F0246B">
      <w:pPr>
        <w:pStyle w:val="12"/>
        <w:adjustRightInd w:val="0"/>
        <w:snapToGrid w:val="0"/>
        <w:spacing w:before="0" w:after="120" w:line="300" w:lineRule="auto"/>
        <w:ind w:leftChars="299" w:left="1273" w:hanging="436"/>
        <w:rPr>
          <w:color w:val="000000" w:themeColor="text1"/>
          <w:szCs w:val="28"/>
        </w:rPr>
      </w:pPr>
      <w:r w:rsidRPr="00CD5E81">
        <w:rPr>
          <w:color w:val="000000" w:themeColor="text1"/>
          <w:szCs w:val="28"/>
        </w:rPr>
        <w:t>(</w:t>
      </w:r>
      <w:r w:rsidRPr="00CD5E81">
        <w:rPr>
          <w:rFonts w:hint="eastAsia"/>
          <w:color w:val="000000" w:themeColor="text1"/>
          <w:szCs w:val="28"/>
        </w:rPr>
        <w:t>3</w:t>
      </w:r>
      <w:r w:rsidR="00DA2F7B" w:rsidRPr="00CD5E81">
        <w:rPr>
          <w:color w:val="000000" w:themeColor="text1"/>
          <w:szCs w:val="28"/>
        </w:rPr>
        <w:t>)</w:t>
      </w:r>
      <w:r w:rsidR="00DA2F7B" w:rsidRPr="00CD5E81">
        <w:rPr>
          <w:rFonts w:hint="eastAsia"/>
          <w:color w:val="000000" w:themeColor="text1"/>
          <w:szCs w:val="28"/>
        </w:rPr>
        <w:t>構造：以不飽合聚酯樹脂（或同等品質以上者）與玻璃纖維為主要原料所加工製造。</w:t>
      </w:r>
    </w:p>
    <w:p w:rsidR="00DA2F7B" w:rsidRPr="00CD5E81" w:rsidRDefault="00564B47" w:rsidP="00F0246B">
      <w:pPr>
        <w:pStyle w:val="12"/>
        <w:adjustRightInd w:val="0"/>
        <w:snapToGrid w:val="0"/>
        <w:spacing w:before="0" w:after="120" w:line="300" w:lineRule="auto"/>
        <w:ind w:leftChars="299" w:left="1273" w:hanging="436"/>
        <w:rPr>
          <w:color w:val="000000" w:themeColor="text1"/>
          <w:szCs w:val="28"/>
        </w:rPr>
      </w:pPr>
      <w:r w:rsidRPr="00CD5E81">
        <w:rPr>
          <w:color w:val="000000" w:themeColor="text1"/>
          <w:szCs w:val="28"/>
        </w:rPr>
        <w:t>(</w:t>
      </w:r>
      <w:r w:rsidRPr="00CD5E81">
        <w:rPr>
          <w:rFonts w:hint="eastAsia"/>
          <w:color w:val="000000" w:themeColor="text1"/>
          <w:szCs w:val="28"/>
        </w:rPr>
        <w:t>4</w:t>
      </w:r>
      <w:r w:rsidR="00DA2F7B" w:rsidRPr="00CD5E81">
        <w:rPr>
          <w:color w:val="000000" w:themeColor="text1"/>
          <w:szCs w:val="28"/>
        </w:rPr>
        <w:t>)</w:t>
      </w:r>
      <w:r w:rsidR="00DA2F7B" w:rsidRPr="00CD5E81">
        <w:rPr>
          <w:rFonts w:hint="eastAsia"/>
          <w:color w:val="000000" w:themeColor="text1"/>
          <w:szCs w:val="28"/>
        </w:rPr>
        <w:t>容量：標稱容量為〔依設計容量訂定〕。惟實際容量不得少於標稱值。</w:t>
      </w:r>
    </w:p>
    <w:p w:rsidR="00DA2F7B" w:rsidRPr="00CD5E81" w:rsidRDefault="00564B47" w:rsidP="00F0246B">
      <w:pPr>
        <w:pStyle w:val="12"/>
        <w:adjustRightInd w:val="0"/>
        <w:snapToGrid w:val="0"/>
        <w:spacing w:before="0" w:after="120" w:line="300" w:lineRule="auto"/>
        <w:ind w:leftChars="299" w:left="1273" w:hanging="436"/>
        <w:rPr>
          <w:color w:val="000000" w:themeColor="text1"/>
          <w:szCs w:val="28"/>
        </w:rPr>
      </w:pPr>
      <w:r w:rsidRPr="00CD5E81">
        <w:rPr>
          <w:color w:val="000000" w:themeColor="text1"/>
          <w:szCs w:val="28"/>
        </w:rPr>
        <w:t>(</w:t>
      </w:r>
      <w:r w:rsidRPr="00CD5E81">
        <w:rPr>
          <w:rFonts w:hint="eastAsia"/>
          <w:color w:val="000000" w:themeColor="text1"/>
          <w:szCs w:val="28"/>
        </w:rPr>
        <w:t>5</w:t>
      </w:r>
      <w:r w:rsidR="00DA2F7B" w:rsidRPr="00CD5E81">
        <w:rPr>
          <w:color w:val="000000" w:themeColor="text1"/>
          <w:szCs w:val="28"/>
        </w:rPr>
        <w:t>)</w:t>
      </w:r>
      <w:r w:rsidR="00DA2F7B" w:rsidRPr="00CD5E81">
        <w:rPr>
          <w:rFonts w:hint="eastAsia"/>
          <w:color w:val="000000" w:themeColor="text1"/>
          <w:szCs w:val="28"/>
        </w:rPr>
        <w:t>儲水槽各部材質。</w:t>
      </w:r>
    </w:p>
    <w:p w:rsidR="00DA2F7B" w:rsidRPr="00CD5E81" w:rsidRDefault="00DA2F7B" w:rsidP="00F0246B">
      <w:pPr>
        <w:pStyle w:val="1A0"/>
        <w:adjustRightInd w:val="0"/>
        <w:snapToGrid w:val="0"/>
        <w:spacing w:line="300" w:lineRule="auto"/>
        <w:ind w:leftChars="450" w:left="1260"/>
        <w:jc w:val="both"/>
        <w:rPr>
          <w:rFonts w:ascii="標楷體"/>
          <w:color w:val="000000" w:themeColor="text1"/>
          <w:szCs w:val="28"/>
        </w:rPr>
      </w:pPr>
    </w:p>
    <w:tbl>
      <w:tblPr>
        <w:tblW w:w="4296"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2041"/>
        <w:gridCol w:w="4858"/>
      </w:tblGrid>
      <w:tr w:rsidR="00DA2F7B" w:rsidRPr="00CD5E81" w:rsidTr="00612E95">
        <w:trPr>
          <w:trHeight w:val="403"/>
          <w:jc w:val="right"/>
        </w:trPr>
        <w:tc>
          <w:tcPr>
            <w:tcW w:w="677" w:type="pct"/>
            <w:vAlign w:val="center"/>
          </w:tcPr>
          <w:p w:rsidR="00DA2F7B" w:rsidRPr="00CD5E81" w:rsidRDefault="00DA2F7B" w:rsidP="00A26E2F">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代號</w:t>
            </w:r>
          </w:p>
        </w:tc>
        <w:tc>
          <w:tcPr>
            <w:tcW w:w="1279" w:type="pct"/>
            <w:vAlign w:val="center"/>
          </w:tcPr>
          <w:p w:rsidR="00DA2F7B" w:rsidRPr="00CD5E81" w:rsidRDefault="00DA2F7B" w:rsidP="00A26E2F">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名稱</w:t>
            </w:r>
          </w:p>
        </w:tc>
        <w:tc>
          <w:tcPr>
            <w:tcW w:w="3044" w:type="pct"/>
            <w:vAlign w:val="center"/>
          </w:tcPr>
          <w:p w:rsidR="00DA2F7B" w:rsidRPr="00CD5E81" w:rsidRDefault="00DA2F7B" w:rsidP="00A26E2F">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材質</w:t>
            </w:r>
          </w:p>
        </w:tc>
      </w:tr>
      <w:tr w:rsidR="00DA2F7B" w:rsidRPr="00CD5E81" w:rsidTr="00612E95">
        <w:trPr>
          <w:jc w:val="right"/>
        </w:trPr>
        <w:tc>
          <w:tcPr>
            <w:tcW w:w="677" w:type="pct"/>
            <w:vAlign w:val="center"/>
          </w:tcPr>
          <w:p w:rsidR="00DA2F7B" w:rsidRPr="00CD5E81" w:rsidRDefault="00DA2F7B" w:rsidP="00A26E2F">
            <w:pPr>
              <w:adjustRightInd w:val="0"/>
              <w:snapToGrid w:val="0"/>
              <w:jc w:val="center"/>
              <w:rPr>
                <w:rFonts w:ascii="標楷體" w:hAnsi="標楷體"/>
                <w:color w:val="000000" w:themeColor="text1"/>
                <w:szCs w:val="28"/>
              </w:rPr>
            </w:pPr>
            <w:r w:rsidRPr="00CD5E81">
              <w:rPr>
                <w:rFonts w:ascii="標楷體" w:hAnsi="標楷體"/>
                <w:color w:val="000000" w:themeColor="text1"/>
                <w:szCs w:val="28"/>
              </w:rPr>
              <w:t>1</w:t>
            </w:r>
          </w:p>
        </w:tc>
        <w:tc>
          <w:tcPr>
            <w:tcW w:w="1279" w:type="pct"/>
            <w:vAlign w:val="center"/>
          </w:tcPr>
          <w:p w:rsidR="00DA2F7B" w:rsidRPr="00CD5E81" w:rsidRDefault="00DA2F7B" w:rsidP="00A26E2F">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側板</w:t>
            </w:r>
          </w:p>
        </w:tc>
        <w:tc>
          <w:tcPr>
            <w:tcW w:w="3044" w:type="pct"/>
            <w:vAlign w:val="center"/>
          </w:tcPr>
          <w:p w:rsidR="00DA2F7B" w:rsidRPr="00CD5E81" w:rsidRDefault="00DA2F7B" w:rsidP="00A26E2F">
            <w:pPr>
              <w:adjustRightInd w:val="0"/>
              <w:snapToGrid w:val="0"/>
              <w:rPr>
                <w:rFonts w:ascii="標楷體" w:hAnsi="標楷體"/>
                <w:color w:val="000000" w:themeColor="text1"/>
                <w:szCs w:val="28"/>
              </w:rPr>
            </w:pPr>
            <w:r w:rsidRPr="00CD5E81">
              <w:rPr>
                <w:rFonts w:ascii="標楷體" w:hAnsi="標楷體"/>
                <w:color w:val="000000" w:themeColor="text1"/>
                <w:szCs w:val="28"/>
              </w:rPr>
              <w:t>GFRP</w:t>
            </w:r>
          </w:p>
        </w:tc>
      </w:tr>
      <w:tr w:rsidR="00DA2F7B" w:rsidRPr="00CD5E81" w:rsidTr="00612E95">
        <w:trPr>
          <w:jc w:val="right"/>
        </w:trPr>
        <w:tc>
          <w:tcPr>
            <w:tcW w:w="677" w:type="pct"/>
            <w:vAlign w:val="center"/>
          </w:tcPr>
          <w:p w:rsidR="00DA2F7B" w:rsidRPr="00CD5E81" w:rsidRDefault="00DA2F7B" w:rsidP="00A26E2F">
            <w:pPr>
              <w:adjustRightInd w:val="0"/>
              <w:snapToGrid w:val="0"/>
              <w:jc w:val="center"/>
              <w:rPr>
                <w:rFonts w:ascii="標楷體" w:hAnsi="標楷體"/>
                <w:color w:val="000000" w:themeColor="text1"/>
                <w:szCs w:val="28"/>
              </w:rPr>
            </w:pPr>
            <w:r w:rsidRPr="00CD5E81">
              <w:rPr>
                <w:rFonts w:ascii="標楷體" w:hAnsi="標楷體"/>
                <w:color w:val="000000" w:themeColor="text1"/>
                <w:szCs w:val="28"/>
              </w:rPr>
              <w:t>2</w:t>
            </w:r>
          </w:p>
        </w:tc>
        <w:tc>
          <w:tcPr>
            <w:tcW w:w="1279" w:type="pct"/>
            <w:vAlign w:val="center"/>
          </w:tcPr>
          <w:p w:rsidR="00DA2F7B" w:rsidRPr="00CD5E81" w:rsidRDefault="00DA2F7B" w:rsidP="00A26E2F">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頂板</w:t>
            </w:r>
          </w:p>
        </w:tc>
        <w:tc>
          <w:tcPr>
            <w:tcW w:w="3044" w:type="pct"/>
            <w:vAlign w:val="center"/>
          </w:tcPr>
          <w:p w:rsidR="00DA2F7B" w:rsidRPr="00CD5E81" w:rsidRDefault="00DA2F7B" w:rsidP="00A26E2F">
            <w:pPr>
              <w:adjustRightInd w:val="0"/>
              <w:snapToGrid w:val="0"/>
              <w:rPr>
                <w:rFonts w:ascii="標楷體" w:hAnsi="標楷體"/>
                <w:color w:val="000000" w:themeColor="text1"/>
                <w:szCs w:val="28"/>
              </w:rPr>
            </w:pPr>
            <w:r w:rsidRPr="00CD5E81">
              <w:rPr>
                <w:rFonts w:ascii="標楷體" w:hAnsi="標楷體"/>
                <w:color w:val="000000" w:themeColor="text1"/>
                <w:szCs w:val="28"/>
              </w:rPr>
              <w:t>GFRP</w:t>
            </w:r>
          </w:p>
        </w:tc>
      </w:tr>
      <w:tr w:rsidR="00DA2F7B" w:rsidRPr="00CD5E81" w:rsidTr="00612E95">
        <w:trPr>
          <w:jc w:val="right"/>
        </w:trPr>
        <w:tc>
          <w:tcPr>
            <w:tcW w:w="677" w:type="pct"/>
            <w:vAlign w:val="center"/>
          </w:tcPr>
          <w:p w:rsidR="00DA2F7B" w:rsidRPr="00CD5E81" w:rsidRDefault="00DA2F7B" w:rsidP="00A26E2F">
            <w:pPr>
              <w:adjustRightInd w:val="0"/>
              <w:snapToGrid w:val="0"/>
              <w:jc w:val="center"/>
              <w:rPr>
                <w:rFonts w:ascii="標楷體" w:hAnsi="標楷體"/>
                <w:color w:val="000000" w:themeColor="text1"/>
                <w:szCs w:val="28"/>
              </w:rPr>
            </w:pPr>
            <w:r w:rsidRPr="00CD5E81">
              <w:rPr>
                <w:rFonts w:ascii="標楷體" w:hAnsi="標楷體"/>
                <w:color w:val="000000" w:themeColor="text1"/>
                <w:szCs w:val="28"/>
              </w:rPr>
              <w:t>3</w:t>
            </w:r>
          </w:p>
        </w:tc>
        <w:tc>
          <w:tcPr>
            <w:tcW w:w="1279" w:type="pct"/>
            <w:vAlign w:val="center"/>
          </w:tcPr>
          <w:p w:rsidR="00DA2F7B" w:rsidRPr="00CD5E81" w:rsidRDefault="00DA2F7B" w:rsidP="00A26E2F">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底板</w:t>
            </w:r>
          </w:p>
        </w:tc>
        <w:tc>
          <w:tcPr>
            <w:tcW w:w="3044" w:type="pct"/>
            <w:vAlign w:val="center"/>
          </w:tcPr>
          <w:p w:rsidR="00DA2F7B" w:rsidRPr="00CD5E81" w:rsidRDefault="00DA2F7B" w:rsidP="00A26E2F">
            <w:pPr>
              <w:adjustRightInd w:val="0"/>
              <w:snapToGrid w:val="0"/>
              <w:rPr>
                <w:rFonts w:ascii="標楷體" w:hAnsi="標楷體"/>
                <w:color w:val="000000" w:themeColor="text1"/>
                <w:szCs w:val="28"/>
              </w:rPr>
            </w:pPr>
            <w:r w:rsidRPr="00CD5E81">
              <w:rPr>
                <w:rFonts w:ascii="標楷體" w:hAnsi="標楷體"/>
                <w:color w:val="000000" w:themeColor="text1"/>
                <w:szCs w:val="28"/>
              </w:rPr>
              <w:t>GFRP</w:t>
            </w:r>
          </w:p>
        </w:tc>
      </w:tr>
      <w:tr w:rsidR="00DA2F7B" w:rsidRPr="00CD5E81" w:rsidTr="00612E95">
        <w:trPr>
          <w:jc w:val="right"/>
        </w:trPr>
        <w:tc>
          <w:tcPr>
            <w:tcW w:w="677" w:type="pct"/>
            <w:vAlign w:val="center"/>
          </w:tcPr>
          <w:p w:rsidR="00DA2F7B" w:rsidRPr="00CD5E81" w:rsidRDefault="00DA2F7B" w:rsidP="00A26E2F">
            <w:pPr>
              <w:adjustRightInd w:val="0"/>
              <w:snapToGrid w:val="0"/>
              <w:jc w:val="center"/>
              <w:rPr>
                <w:rFonts w:ascii="標楷體" w:hAnsi="標楷體"/>
                <w:color w:val="000000" w:themeColor="text1"/>
                <w:szCs w:val="28"/>
              </w:rPr>
            </w:pPr>
            <w:r w:rsidRPr="00CD5E81">
              <w:rPr>
                <w:rFonts w:ascii="標楷體" w:hAnsi="標楷體"/>
                <w:color w:val="000000" w:themeColor="text1"/>
                <w:szCs w:val="28"/>
              </w:rPr>
              <w:t>4</w:t>
            </w:r>
          </w:p>
        </w:tc>
        <w:tc>
          <w:tcPr>
            <w:tcW w:w="1279" w:type="pct"/>
            <w:vAlign w:val="center"/>
          </w:tcPr>
          <w:p w:rsidR="00DA2F7B" w:rsidRPr="00CD5E81" w:rsidRDefault="00DA2F7B" w:rsidP="00A26E2F">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人孔蓋</w:t>
            </w:r>
          </w:p>
        </w:tc>
        <w:tc>
          <w:tcPr>
            <w:tcW w:w="3044" w:type="pct"/>
            <w:vAlign w:val="center"/>
          </w:tcPr>
          <w:p w:rsidR="00DA2F7B" w:rsidRPr="00CD5E81" w:rsidRDefault="00DA2F7B" w:rsidP="00A26E2F">
            <w:pPr>
              <w:adjustRightInd w:val="0"/>
              <w:snapToGrid w:val="0"/>
              <w:rPr>
                <w:rFonts w:ascii="標楷體"/>
                <w:color w:val="000000" w:themeColor="text1"/>
                <w:szCs w:val="28"/>
              </w:rPr>
            </w:pPr>
            <w:r w:rsidRPr="00CD5E81">
              <w:rPr>
                <w:rFonts w:ascii="標楷體" w:hAnsi="標楷體"/>
                <w:color w:val="000000" w:themeColor="text1"/>
                <w:szCs w:val="28"/>
              </w:rPr>
              <w:t>GFRP</w:t>
            </w:r>
            <w:r w:rsidRPr="00CD5E81">
              <w:rPr>
                <w:rFonts w:ascii="標楷體" w:hAnsi="標楷體" w:hint="eastAsia"/>
                <w:color w:val="000000" w:themeColor="text1"/>
                <w:szCs w:val="28"/>
              </w:rPr>
              <w:t>（人孔直徑需</w:t>
            </w:r>
            <w:r w:rsidRPr="00CD5E81">
              <w:rPr>
                <w:rFonts w:ascii="標楷體" w:hAnsi="標楷體"/>
                <w:color w:val="000000" w:themeColor="text1"/>
                <w:szCs w:val="28"/>
              </w:rPr>
              <w:t xml:space="preserve"> 600 mm </w:t>
            </w:r>
            <w:r w:rsidRPr="00CD5E81">
              <w:rPr>
                <w:rFonts w:ascii="標楷體" w:hAnsi="標楷體" w:hint="eastAsia"/>
                <w:color w:val="000000" w:themeColor="text1"/>
                <w:szCs w:val="28"/>
              </w:rPr>
              <w:t>以上，有效容量</w:t>
            </w:r>
            <w:r w:rsidRPr="00CD5E81">
              <w:rPr>
                <w:rFonts w:ascii="標楷體" w:hAnsi="標楷體"/>
                <w:color w:val="000000" w:themeColor="text1"/>
                <w:szCs w:val="28"/>
              </w:rPr>
              <w:t xml:space="preserve"> 50 </w:t>
            </w:r>
            <w:r w:rsidRPr="00CD5E81">
              <w:rPr>
                <w:rFonts w:ascii="標楷體" w:hAnsi="標楷體" w:hint="eastAsia"/>
                <w:color w:val="000000" w:themeColor="text1"/>
                <w:szCs w:val="28"/>
              </w:rPr>
              <w:t>噸之儲水槽至少需二處人孔）</w:t>
            </w:r>
          </w:p>
        </w:tc>
      </w:tr>
      <w:tr w:rsidR="00DA2F7B" w:rsidRPr="00CD5E81" w:rsidTr="00612E95">
        <w:trPr>
          <w:jc w:val="right"/>
        </w:trPr>
        <w:tc>
          <w:tcPr>
            <w:tcW w:w="677" w:type="pct"/>
            <w:vAlign w:val="center"/>
          </w:tcPr>
          <w:p w:rsidR="00DA2F7B" w:rsidRPr="00CD5E81" w:rsidRDefault="00DA2F7B" w:rsidP="00A26E2F">
            <w:pPr>
              <w:adjustRightInd w:val="0"/>
              <w:snapToGrid w:val="0"/>
              <w:jc w:val="center"/>
              <w:rPr>
                <w:rFonts w:ascii="標楷體" w:hAnsi="標楷體"/>
                <w:color w:val="000000" w:themeColor="text1"/>
                <w:szCs w:val="28"/>
              </w:rPr>
            </w:pPr>
            <w:r w:rsidRPr="00CD5E81">
              <w:rPr>
                <w:rFonts w:ascii="標楷體" w:hAnsi="標楷體"/>
                <w:color w:val="000000" w:themeColor="text1"/>
                <w:szCs w:val="28"/>
              </w:rPr>
              <w:t>5</w:t>
            </w:r>
          </w:p>
        </w:tc>
        <w:tc>
          <w:tcPr>
            <w:tcW w:w="1279" w:type="pct"/>
            <w:vAlign w:val="center"/>
          </w:tcPr>
          <w:p w:rsidR="00DA2F7B" w:rsidRPr="00CD5E81" w:rsidRDefault="00DA2F7B" w:rsidP="00A26E2F">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進水孔</w:t>
            </w:r>
          </w:p>
        </w:tc>
        <w:tc>
          <w:tcPr>
            <w:tcW w:w="3044" w:type="pct"/>
            <w:vAlign w:val="center"/>
          </w:tcPr>
          <w:p w:rsidR="00DA2F7B" w:rsidRPr="00CD5E81" w:rsidRDefault="00DA2F7B" w:rsidP="00A26E2F">
            <w:pPr>
              <w:adjustRightInd w:val="0"/>
              <w:snapToGrid w:val="0"/>
              <w:rPr>
                <w:rFonts w:ascii="標楷體" w:hAnsi="標楷體"/>
                <w:color w:val="000000" w:themeColor="text1"/>
                <w:szCs w:val="28"/>
              </w:rPr>
            </w:pPr>
            <w:r w:rsidRPr="00CD5E81">
              <w:rPr>
                <w:rFonts w:ascii="標楷體" w:hAnsi="標楷體"/>
                <w:color w:val="000000" w:themeColor="text1"/>
                <w:szCs w:val="28"/>
              </w:rPr>
              <w:t>GFRP</w:t>
            </w:r>
            <w:r w:rsidRPr="00CD5E81">
              <w:rPr>
                <w:rFonts w:ascii="標楷體" w:hAnsi="標楷體" w:hint="eastAsia"/>
                <w:color w:val="000000" w:themeColor="text1"/>
                <w:szCs w:val="28"/>
              </w:rPr>
              <w:t>／橡膠／耐候性</w:t>
            </w:r>
            <w:r w:rsidRPr="00CD5E81">
              <w:rPr>
                <w:rFonts w:ascii="標楷體" w:hAnsi="標楷體"/>
                <w:color w:val="000000" w:themeColor="text1"/>
                <w:szCs w:val="28"/>
              </w:rPr>
              <w:t xml:space="preserve"> PVC</w:t>
            </w:r>
            <w:r w:rsidRPr="00CD5E81">
              <w:rPr>
                <w:rFonts w:ascii="標楷體" w:hAnsi="標楷體" w:hint="eastAsia"/>
                <w:color w:val="000000" w:themeColor="text1"/>
                <w:szCs w:val="28"/>
              </w:rPr>
              <w:t>／</w:t>
            </w:r>
            <w:r w:rsidRPr="00CD5E81">
              <w:rPr>
                <w:rFonts w:ascii="標楷體" w:hAnsi="標楷體"/>
                <w:color w:val="000000" w:themeColor="text1"/>
                <w:szCs w:val="28"/>
              </w:rPr>
              <w:t>SUS 316</w:t>
            </w:r>
          </w:p>
        </w:tc>
      </w:tr>
      <w:tr w:rsidR="00DA2F7B" w:rsidRPr="00CD5E81" w:rsidTr="00612E95">
        <w:trPr>
          <w:jc w:val="right"/>
        </w:trPr>
        <w:tc>
          <w:tcPr>
            <w:tcW w:w="677" w:type="pct"/>
            <w:vAlign w:val="center"/>
          </w:tcPr>
          <w:p w:rsidR="00DA2F7B" w:rsidRPr="00CD5E81" w:rsidRDefault="00DA2F7B" w:rsidP="00A26E2F">
            <w:pPr>
              <w:adjustRightInd w:val="0"/>
              <w:snapToGrid w:val="0"/>
              <w:jc w:val="center"/>
              <w:rPr>
                <w:rFonts w:ascii="標楷體" w:hAnsi="標楷體"/>
                <w:color w:val="000000" w:themeColor="text1"/>
                <w:szCs w:val="28"/>
              </w:rPr>
            </w:pPr>
            <w:r w:rsidRPr="00CD5E81">
              <w:rPr>
                <w:rFonts w:ascii="標楷體" w:hAnsi="標楷體"/>
                <w:color w:val="000000" w:themeColor="text1"/>
                <w:szCs w:val="28"/>
              </w:rPr>
              <w:t>6</w:t>
            </w:r>
          </w:p>
        </w:tc>
        <w:tc>
          <w:tcPr>
            <w:tcW w:w="1279" w:type="pct"/>
            <w:vAlign w:val="center"/>
          </w:tcPr>
          <w:p w:rsidR="00DA2F7B" w:rsidRPr="00CD5E81" w:rsidRDefault="00DA2F7B" w:rsidP="00A26E2F">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溢流孔</w:t>
            </w:r>
            <w:r w:rsidRPr="00CD5E81">
              <w:rPr>
                <w:rFonts w:ascii="標楷體" w:hAnsi="標楷體" w:hint="eastAsia"/>
                <w:color w:val="000000" w:themeColor="text1"/>
                <w:szCs w:val="28"/>
                <w:vertAlign w:val="subscript"/>
              </w:rPr>
              <w:t>註</w:t>
            </w:r>
            <w:r w:rsidRPr="00CD5E81">
              <w:rPr>
                <w:rFonts w:ascii="標楷體" w:hAnsi="標楷體"/>
                <w:color w:val="000000" w:themeColor="text1"/>
                <w:szCs w:val="28"/>
                <w:vertAlign w:val="subscript"/>
              </w:rPr>
              <w:t>(1)</w:t>
            </w:r>
          </w:p>
        </w:tc>
        <w:tc>
          <w:tcPr>
            <w:tcW w:w="3044" w:type="pct"/>
            <w:vAlign w:val="center"/>
          </w:tcPr>
          <w:p w:rsidR="00DA2F7B" w:rsidRPr="00CD5E81" w:rsidRDefault="00DA2F7B" w:rsidP="00A26E2F">
            <w:pPr>
              <w:adjustRightInd w:val="0"/>
              <w:snapToGrid w:val="0"/>
              <w:rPr>
                <w:rFonts w:ascii="標楷體" w:hAnsi="標楷體"/>
                <w:color w:val="000000" w:themeColor="text1"/>
                <w:szCs w:val="28"/>
              </w:rPr>
            </w:pPr>
            <w:r w:rsidRPr="00CD5E81">
              <w:rPr>
                <w:rFonts w:ascii="標楷體" w:hAnsi="標楷體"/>
                <w:color w:val="000000" w:themeColor="text1"/>
                <w:szCs w:val="28"/>
              </w:rPr>
              <w:t>GFRP</w:t>
            </w:r>
            <w:r w:rsidRPr="00CD5E81">
              <w:rPr>
                <w:rFonts w:ascii="標楷體" w:hAnsi="標楷體" w:hint="eastAsia"/>
                <w:color w:val="000000" w:themeColor="text1"/>
                <w:szCs w:val="28"/>
              </w:rPr>
              <w:t>／橡膠／耐候性</w:t>
            </w:r>
            <w:r w:rsidRPr="00CD5E81">
              <w:rPr>
                <w:rFonts w:ascii="標楷體" w:hAnsi="標楷體"/>
                <w:color w:val="000000" w:themeColor="text1"/>
                <w:szCs w:val="28"/>
              </w:rPr>
              <w:t xml:space="preserve"> PVC</w:t>
            </w:r>
            <w:r w:rsidRPr="00CD5E81">
              <w:rPr>
                <w:rFonts w:ascii="標楷體" w:hAnsi="標楷體" w:hint="eastAsia"/>
                <w:color w:val="000000" w:themeColor="text1"/>
                <w:szCs w:val="28"/>
              </w:rPr>
              <w:t>／</w:t>
            </w:r>
            <w:r w:rsidRPr="00CD5E81">
              <w:rPr>
                <w:rFonts w:ascii="標楷體" w:hAnsi="標楷體"/>
                <w:color w:val="000000" w:themeColor="text1"/>
                <w:szCs w:val="28"/>
              </w:rPr>
              <w:t>SUS 316</w:t>
            </w:r>
          </w:p>
          <w:p w:rsidR="00DA2F7B" w:rsidRPr="00CD5E81" w:rsidRDefault="00DA2F7B" w:rsidP="00A26E2F">
            <w:pPr>
              <w:adjustRightInd w:val="0"/>
              <w:snapToGrid w:val="0"/>
              <w:rPr>
                <w:rFonts w:ascii="標楷體"/>
                <w:color w:val="000000" w:themeColor="text1"/>
                <w:szCs w:val="28"/>
              </w:rPr>
            </w:pPr>
            <w:r w:rsidRPr="00CD5E81">
              <w:rPr>
                <w:rFonts w:ascii="標楷體" w:hAnsi="標楷體" w:hint="eastAsia"/>
                <w:color w:val="000000" w:themeColor="text1"/>
                <w:szCs w:val="28"/>
              </w:rPr>
              <w:t>（應加設防蟲網裝置）</w:t>
            </w:r>
          </w:p>
        </w:tc>
      </w:tr>
      <w:tr w:rsidR="00DA2F7B" w:rsidRPr="00CD5E81" w:rsidTr="00612E95">
        <w:trPr>
          <w:jc w:val="right"/>
        </w:trPr>
        <w:tc>
          <w:tcPr>
            <w:tcW w:w="677" w:type="pct"/>
            <w:vAlign w:val="center"/>
          </w:tcPr>
          <w:p w:rsidR="00DA2F7B" w:rsidRPr="00CD5E81" w:rsidRDefault="00DA2F7B" w:rsidP="00A26E2F">
            <w:pPr>
              <w:adjustRightInd w:val="0"/>
              <w:snapToGrid w:val="0"/>
              <w:jc w:val="center"/>
              <w:rPr>
                <w:rFonts w:ascii="標楷體" w:hAnsi="標楷體"/>
                <w:color w:val="000000" w:themeColor="text1"/>
                <w:szCs w:val="28"/>
              </w:rPr>
            </w:pPr>
            <w:r w:rsidRPr="00CD5E81">
              <w:rPr>
                <w:rFonts w:ascii="標楷體" w:hAnsi="標楷體"/>
                <w:color w:val="000000" w:themeColor="text1"/>
                <w:szCs w:val="28"/>
              </w:rPr>
              <w:t>7</w:t>
            </w:r>
          </w:p>
        </w:tc>
        <w:tc>
          <w:tcPr>
            <w:tcW w:w="1279" w:type="pct"/>
            <w:vAlign w:val="center"/>
          </w:tcPr>
          <w:p w:rsidR="00DA2F7B" w:rsidRPr="00CD5E81" w:rsidRDefault="00DA2F7B" w:rsidP="00A26E2F">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出水孔</w:t>
            </w:r>
          </w:p>
        </w:tc>
        <w:tc>
          <w:tcPr>
            <w:tcW w:w="3044" w:type="pct"/>
            <w:vAlign w:val="center"/>
          </w:tcPr>
          <w:p w:rsidR="00DA2F7B" w:rsidRPr="00CD5E81" w:rsidRDefault="00DA2F7B" w:rsidP="00A26E2F">
            <w:pPr>
              <w:adjustRightInd w:val="0"/>
              <w:snapToGrid w:val="0"/>
              <w:rPr>
                <w:rFonts w:ascii="標楷體" w:hAnsi="標楷體"/>
                <w:color w:val="000000" w:themeColor="text1"/>
                <w:szCs w:val="28"/>
              </w:rPr>
            </w:pPr>
            <w:r w:rsidRPr="00CD5E81">
              <w:rPr>
                <w:rFonts w:ascii="標楷體" w:hAnsi="標楷體"/>
                <w:color w:val="000000" w:themeColor="text1"/>
                <w:szCs w:val="28"/>
              </w:rPr>
              <w:t>GFRP</w:t>
            </w:r>
            <w:r w:rsidRPr="00CD5E81">
              <w:rPr>
                <w:rFonts w:ascii="標楷體" w:hAnsi="標楷體" w:hint="eastAsia"/>
                <w:color w:val="000000" w:themeColor="text1"/>
                <w:szCs w:val="28"/>
              </w:rPr>
              <w:t>／橡膠／耐候性</w:t>
            </w:r>
            <w:r w:rsidRPr="00CD5E81">
              <w:rPr>
                <w:rFonts w:ascii="標楷體" w:hAnsi="標楷體"/>
                <w:color w:val="000000" w:themeColor="text1"/>
                <w:szCs w:val="28"/>
              </w:rPr>
              <w:t xml:space="preserve"> PVC</w:t>
            </w:r>
            <w:r w:rsidRPr="00CD5E81">
              <w:rPr>
                <w:rFonts w:ascii="標楷體" w:hAnsi="標楷體" w:hint="eastAsia"/>
                <w:color w:val="000000" w:themeColor="text1"/>
                <w:szCs w:val="28"/>
              </w:rPr>
              <w:t>／</w:t>
            </w:r>
            <w:r w:rsidRPr="00CD5E81">
              <w:rPr>
                <w:rFonts w:ascii="標楷體" w:hAnsi="標楷體"/>
                <w:color w:val="000000" w:themeColor="text1"/>
                <w:szCs w:val="28"/>
              </w:rPr>
              <w:t>SUS 316</w:t>
            </w:r>
          </w:p>
        </w:tc>
      </w:tr>
      <w:tr w:rsidR="00DA2F7B" w:rsidRPr="00CD5E81" w:rsidTr="00612E95">
        <w:trPr>
          <w:jc w:val="right"/>
        </w:trPr>
        <w:tc>
          <w:tcPr>
            <w:tcW w:w="677" w:type="pct"/>
            <w:vAlign w:val="center"/>
          </w:tcPr>
          <w:p w:rsidR="00DA2F7B" w:rsidRPr="00CD5E81" w:rsidRDefault="00DA2F7B" w:rsidP="00A26E2F">
            <w:pPr>
              <w:adjustRightInd w:val="0"/>
              <w:snapToGrid w:val="0"/>
              <w:jc w:val="center"/>
              <w:rPr>
                <w:rFonts w:ascii="標楷體" w:hAnsi="標楷體"/>
                <w:color w:val="000000" w:themeColor="text1"/>
                <w:szCs w:val="28"/>
              </w:rPr>
            </w:pPr>
            <w:r w:rsidRPr="00CD5E81">
              <w:rPr>
                <w:rFonts w:ascii="標楷體" w:hAnsi="標楷體"/>
                <w:color w:val="000000" w:themeColor="text1"/>
                <w:szCs w:val="28"/>
              </w:rPr>
              <w:t>8</w:t>
            </w:r>
          </w:p>
        </w:tc>
        <w:tc>
          <w:tcPr>
            <w:tcW w:w="1279" w:type="pct"/>
            <w:vAlign w:val="center"/>
          </w:tcPr>
          <w:p w:rsidR="00DA2F7B" w:rsidRPr="00CD5E81" w:rsidRDefault="00DA2F7B" w:rsidP="00A26E2F">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排水孔</w:t>
            </w:r>
          </w:p>
        </w:tc>
        <w:tc>
          <w:tcPr>
            <w:tcW w:w="3044" w:type="pct"/>
            <w:vAlign w:val="center"/>
          </w:tcPr>
          <w:p w:rsidR="00DA2F7B" w:rsidRPr="00CD5E81" w:rsidRDefault="00DA2F7B" w:rsidP="00A26E2F">
            <w:pPr>
              <w:adjustRightInd w:val="0"/>
              <w:snapToGrid w:val="0"/>
              <w:rPr>
                <w:rFonts w:ascii="標楷體" w:hAnsi="標楷體"/>
                <w:color w:val="000000" w:themeColor="text1"/>
                <w:szCs w:val="28"/>
              </w:rPr>
            </w:pPr>
            <w:r w:rsidRPr="00CD5E81">
              <w:rPr>
                <w:rFonts w:ascii="標楷體" w:hAnsi="標楷體"/>
                <w:color w:val="000000" w:themeColor="text1"/>
                <w:szCs w:val="28"/>
              </w:rPr>
              <w:t>GFRP</w:t>
            </w:r>
            <w:r w:rsidRPr="00CD5E81">
              <w:rPr>
                <w:rFonts w:ascii="標楷體" w:hAnsi="標楷體" w:hint="eastAsia"/>
                <w:color w:val="000000" w:themeColor="text1"/>
                <w:szCs w:val="28"/>
              </w:rPr>
              <w:t>／橡膠／耐候性</w:t>
            </w:r>
            <w:r w:rsidRPr="00CD5E81">
              <w:rPr>
                <w:rFonts w:ascii="標楷體" w:hAnsi="標楷體"/>
                <w:color w:val="000000" w:themeColor="text1"/>
                <w:szCs w:val="28"/>
              </w:rPr>
              <w:t xml:space="preserve"> PVC</w:t>
            </w:r>
            <w:r w:rsidRPr="00CD5E81">
              <w:rPr>
                <w:rFonts w:ascii="標楷體" w:hAnsi="標楷體" w:hint="eastAsia"/>
                <w:color w:val="000000" w:themeColor="text1"/>
                <w:szCs w:val="28"/>
              </w:rPr>
              <w:t>／</w:t>
            </w:r>
            <w:r w:rsidRPr="00CD5E81">
              <w:rPr>
                <w:rFonts w:ascii="標楷體" w:hAnsi="標楷體"/>
                <w:color w:val="000000" w:themeColor="text1"/>
                <w:szCs w:val="28"/>
              </w:rPr>
              <w:t>SUS 316</w:t>
            </w:r>
          </w:p>
        </w:tc>
      </w:tr>
      <w:tr w:rsidR="00DA2F7B" w:rsidRPr="00CD5E81" w:rsidTr="00612E95">
        <w:trPr>
          <w:jc w:val="right"/>
        </w:trPr>
        <w:tc>
          <w:tcPr>
            <w:tcW w:w="677" w:type="pct"/>
            <w:vAlign w:val="center"/>
          </w:tcPr>
          <w:p w:rsidR="00DA2F7B" w:rsidRPr="00CD5E81" w:rsidRDefault="00DA2F7B" w:rsidP="00A26E2F">
            <w:pPr>
              <w:adjustRightInd w:val="0"/>
              <w:snapToGrid w:val="0"/>
              <w:jc w:val="center"/>
              <w:rPr>
                <w:rFonts w:ascii="標楷體" w:hAnsi="標楷體"/>
                <w:color w:val="000000" w:themeColor="text1"/>
                <w:szCs w:val="28"/>
              </w:rPr>
            </w:pPr>
            <w:r w:rsidRPr="00CD5E81">
              <w:rPr>
                <w:rFonts w:ascii="標楷體" w:hAnsi="標楷體"/>
                <w:color w:val="000000" w:themeColor="text1"/>
                <w:szCs w:val="28"/>
              </w:rPr>
              <w:t>9</w:t>
            </w:r>
          </w:p>
        </w:tc>
        <w:tc>
          <w:tcPr>
            <w:tcW w:w="1279" w:type="pct"/>
            <w:vAlign w:val="center"/>
          </w:tcPr>
          <w:p w:rsidR="00DA2F7B" w:rsidRPr="00CD5E81" w:rsidRDefault="00DA2F7B" w:rsidP="00A26E2F">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外扶梯</w:t>
            </w:r>
          </w:p>
        </w:tc>
        <w:tc>
          <w:tcPr>
            <w:tcW w:w="3044" w:type="pct"/>
            <w:vAlign w:val="center"/>
          </w:tcPr>
          <w:p w:rsidR="00DA2F7B" w:rsidRPr="00CD5E81" w:rsidRDefault="00DA2F7B" w:rsidP="00A26E2F">
            <w:pPr>
              <w:adjustRightInd w:val="0"/>
              <w:snapToGrid w:val="0"/>
              <w:rPr>
                <w:rFonts w:ascii="標楷體" w:hAnsi="標楷體"/>
                <w:color w:val="000000" w:themeColor="text1"/>
                <w:szCs w:val="28"/>
              </w:rPr>
            </w:pPr>
            <w:r w:rsidRPr="00CD5E81">
              <w:rPr>
                <w:rFonts w:ascii="標楷體" w:hAnsi="標楷體"/>
                <w:color w:val="000000" w:themeColor="text1"/>
                <w:szCs w:val="28"/>
              </w:rPr>
              <w:t>GFRP</w:t>
            </w:r>
            <w:r w:rsidRPr="00CD5E81">
              <w:rPr>
                <w:rFonts w:ascii="標楷體" w:hAnsi="標楷體" w:hint="eastAsia"/>
                <w:color w:val="000000" w:themeColor="text1"/>
                <w:szCs w:val="28"/>
              </w:rPr>
              <w:t>／</w:t>
            </w:r>
            <w:r w:rsidRPr="00CD5E81">
              <w:rPr>
                <w:rFonts w:ascii="標楷體" w:hAnsi="標楷體"/>
                <w:color w:val="000000" w:themeColor="text1"/>
                <w:szCs w:val="28"/>
              </w:rPr>
              <w:t>SUS 316</w:t>
            </w:r>
          </w:p>
        </w:tc>
      </w:tr>
      <w:tr w:rsidR="00DA2F7B" w:rsidRPr="00CD5E81" w:rsidTr="00612E95">
        <w:trPr>
          <w:jc w:val="right"/>
        </w:trPr>
        <w:tc>
          <w:tcPr>
            <w:tcW w:w="677" w:type="pct"/>
            <w:vAlign w:val="center"/>
          </w:tcPr>
          <w:p w:rsidR="00DA2F7B" w:rsidRPr="00CD5E81" w:rsidRDefault="00DA2F7B" w:rsidP="00A26E2F">
            <w:pPr>
              <w:adjustRightInd w:val="0"/>
              <w:snapToGrid w:val="0"/>
              <w:jc w:val="center"/>
              <w:rPr>
                <w:rFonts w:ascii="標楷體" w:hAnsi="標楷體"/>
                <w:color w:val="000000" w:themeColor="text1"/>
                <w:szCs w:val="28"/>
              </w:rPr>
            </w:pPr>
            <w:r w:rsidRPr="00CD5E81">
              <w:rPr>
                <w:rFonts w:ascii="標楷體" w:hAnsi="標楷體"/>
                <w:color w:val="000000" w:themeColor="text1"/>
                <w:szCs w:val="28"/>
              </w:rPr>
              <w:t>10</w:t>
            </w:r>
          </w:p>
        </w:tc>
        <w:tc>
          <w:tcPr>
            <w:tcW w:w="1279" w:type="pct"/>
            <w:vAlign w:val="center"/>
          </w:tcPr>
          <w:p w:rsidR="00DA2F7B" w:rsidRPr="00CD5E81" w:rsidRDefault="00DA2F7B" w:rsidP="00A26E2F">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內扶梯</w:t>
            </w:r>
          </w:p>
        </w:tc>
        <w:tc>
          <w:tcPr>
            <w:tcW w:w="3044" w:type="pct"/>
            <w:vAlign w:val="center"/>
          </w:tcPr>
          <w:p w:rsidR="00DA2F7B" w:rsidRPr="00CD5E81" w:rsidRDefault="00DA2F7B" w:rsidP="00A26E2F">
            <w:pPr>
              <w:adjustRightInd w:val="0"/>
              <w:snapToGrid w:val="0"/>
              <w:rPr>
                <w:rFonts w:ascii="標楷體" w:hAnsi="標楷體"/>
                <w:color w:val="000000" w:themeColor="text1"/>
                <w:szCs w:val="28"/>
              </w:rPr>
            </w:pPr>
            <w:r w:rsidRPr="00CD5E81">
              <w:rPr>
                <w:rFonts w:ascii="標楷體" w:hAnsi="標楷體"/>
                <w:color w:val="000000" w:themeColor="text1"/>
                <w:szCs w:val="28"/>
              </w:rPr>
              <w:t>GFRP</w:t>
            </w:r>
          </w:p>
        </w:tc>
      </w:tr>
      <w:tr w:rsidR="00DA2F7B" w:rsidRPr="00CD5E81" w:rsidTr="00612E95">
        <w:trPr>
          <w:jc w:val="right"/>
        </w:trPr>
        <w:tc>
          <w:tcPr>
            <w:tcW w:w="677" w:type="pct"/>
            <w:vAlign w:val="center"/>
          </w:tcPr>
          <w:p w:rsidR="00DA2F7B" w:rsidRPr="00CD5E81" w:rsidRDefault="00DA2F7B" w:rsidP="00A26E2F">
            <w:pPr>
              <w:adjustRightInd w:val="0"/>
              <w:snapToGrid w:val="0"/>
              <w:jc w:val="center"/>
              <w:rPr>
                <w:rFonts w:ascii="標楷體" w:hAnsi="標楷體"/>
                <w:color w:val="000000" w:themeColor="text1"/>
                <w:szCs w:val="28"/>
              </w:rPr>
            </w:pPr>
            <w:r w:rsidRPr="00CD5E81">
              <w:rPr>
                <w:rFonts w:ascii="標楷體" w:hAnsi="標楷體"/>
                <w:color w:val="000000" w:themeColor="text1"/>
                <w:szCs w:val="28"/>
              </w:rPr>
              <w:t>11</w:t>
            </w:r>
          </w:p>
        </w:tc>
        <w:tc>
          <w:tcPr>
            <w:tcW w:w="1279" w:type="pct"/>
            <w:vAlign w:val="center"/>
          </w:tcPr>
          <w:p w:rsidR="00DA2F7B" w:rsidRPr="00CD5E81" w:rsidRDefault="00DA2F7B" w:rsidP="00A26E2F">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排氣孔</w:t>
            </w:r>
          </w:p>
        </w:tc>
        <w:tc>
          <w:tcPr>
            <w:tcW w:w="3044" w:type="pct"/>
            <w:vAlign w:val="center"/>
          </w:tcPr>
          <w:p w:rsidR="00DA2F7B" w:rsidRPr="00CD5E81" w:rsidRDefault="00DA2F7B" w:rsidP="00A26E2F">
            <w:pPr>
              <w:adjustRightInd w:val="0"/>
              <w:snapToGrid w:val="0"/>
              <w:rPr>
                <w:rFonts w:ascii="標楷體" w:hAnsi="標楷體"/>
                <w:color w:val="000000" w:themeColor="text1"/>
                <w:szCs w:val="28"/>
              </w:rPr>
            </w:pPr>
            <w:r w:rsidRPr="00CD5E81">
              <w:rPr>
                <w:rFonts w:ascii="標楷體" w:hAnsi="標楷體"/>
                <w:color w:val="000000" w:themeColor="text1"/>
                <w:szCs w:val="28"/>
              </w:rPr>
              <w:t>GFRP</w:t>
            </w:r>
            <w:r w:rsidRPr="00CD5E81">
              <w:rPr>
                <w:rFonts w:ascii="標楷體" w:hAnsi="標楷體" w:hint="eastAsia"/>
                <w:color w:val="000000" w:themeColor="text1"/>
                <w:szCs w:val="28"/>
              </w:rPr>
              <w:t>／橡膠／耐候性</w:t>
            </w:r>
            <w:r w:rsidRPr="00CD5E81">
              <w:rPr>
                <w:rFonts w:ascii="標楷體" w:hAnsi="標楷體"/>
                <w:color w:val="000000" w:themeColor="text1"/>
                <w:szCs w:val="28"/>
              </w:rPr>
              <w:t xml:space="preserve"> PVC</w:t>
            </w:r>
            <w:r w:rsidRPr="00CD5E81">
              <w:rPr>
                <w:rFonts w:ascii="標楷體" w:hAnsi="標楷體" w:hint="eastAsia"/>
                <w:color w:val="000000" w:themeColor="text1"/>
                <w:szCs w:val="28"/>
              </w:rPr>
              <w:t>／</w:t>
            </w:r>
            <w:r w:rsidRPr="00CD5E81">
              <w:rPr>
                <w:rFonts w:ascii="標楷體" w:hAnsi="標楷體"/>
                <w:color w:val="000000" w:themeColor="text1"/>
                <w:szCs w:val="28"/>
              </w:rPr>
              <w:t>SUS 316</w:t>
            </w:r>
          </w:p>
          <w:p w:rsidR="00DA2F7B" w:rsidRPr="00CD5E81" w:rsidRDefault="00DA2F7B" w:rsidP="00A26E2F">
            <w:pPr>
              <w:adjustRightInd w:val="0"/>
              <w:snapToGrid w:val="0"/>
              <w:rPr>
                <w:rFonts w:ascii="標楷體"/>
                <w:color w:val="000000" w:themeColor="text1"/>
                <w:szCs w:val="28"/>
              </w:rPr>
            </w:pPr>
            <w:r w:rsidRPr="00CD5E81">
              <w:rPr>
                <w:rFonts w:ascii="標楷體" w:hAnsi="標楷體" w:hint="eastAsia"/>
                <w:color w:val="000000" w:themeColor="text1"/>
                <w:szCs w:val="28"/>
              </w:rPr>
              <w:t>（應加設防蟲網裝置）</w:t>
            </w:r>
          </w:p>
        </w:tc>
      </w:tr>
      <w:tr w:rsidR="00DA2F7B" w:rsidRPr="00CD5E81" w:rsidTr="00612E95">
        <w:trPr>
          <w:jc w:val="right"/>
        </w:trPr>
        <w:tc>
          <w:tcPr>
            <w:tcW w:w="677" w:type="pct"/>
            <w:vAlign w:val="center"/>
          </w:tcPr>
          <w:p w:rsidR="00DA2F7B" w:rsidRPr="00CD5E81" w:rsidRDefault="00DA2F7B" w:rsidP="00A26E2F">
            <w:pPr>
              <w:adjustRightInd w:val="0"/>
              <w:snapToGrid w:val="0"/>
              <w:jc w:val="center"/>
              <w:rPr>
                <w:rFonts w:ascii="標楷體" w:hAnsi="標楷體"/>
                <w:color w:val="000000" w:themeColor="text1"/>
                <w:szCs w:val="28"/>
              </w:rPr>
            </w:pPr>
            <w:r w:rsidRPr="00CD5E81">
              <w:rPr>
                <w:rFonts w:ascii="標楷體" w:hAnsi="標楷體"/>
                <w:color w:val="000000" w:themeColor="text1"/>
                <w:szCs w:val="28"/>
              </w:rPr>
              <w:t>12</w:t>
            </w:r>
          </w:p>
        </w:tc>
        <w:tc>
          <w:tcPr>
            <w:tcW w:w="1279" w:type="pct"/>
            <w:vAlign w:val="center"/>
          </w:tcPr>
          <w:p w:rsidR="00DA2F7B" w:rsidRPr="00CD5E81" w:rsidRDefault="00DA2F7B" w:rsidP="00A26E2F">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電極座</w:t>
            </w:r>
          </w:p>
        </w:tc>
        <w:tc>
          <w:tcPr>
            <w:tcW w:w="3044" w:type="pct"/>
            <w:vAlign w:val="center"/>
          </w:tcPr>
          <w:p w:rsidR="00DA2F7B" w:rsidRPr="00CD5E81" w:rsidRDefault="00DA2F7B" w:rsidP="00A26E2F">
            <w:pPr>
              <w:adjustRightInd w:val="0"/>
              <w:snapToGrid w:val="0"/>
              <w:rPr>
                <w:rFonts w:ascii="標楷體"/>
                <w:color w:val="000000" w:themeColor="text1"/>
                <w:szCs w:val="28"/>
              </w:rPr>
            </w:pPr>
            <w:r w:rsidRPr="00CD5E81">
              <w:rPr>
                <w:rFonts w:ascii="標楷體" w:hAnsi="標楷體" w:hint="eastAsia"/>
                <w:color w:val="000000" w:themeColor="text1"/>
                <w:szCs w:val="28"/>
              </w:rPr>
              <w:t>耐熱、絕緣塑膠</w:t>
            </w:r>
          </w:p>
        </w:tc>
      </w:tr>
      <w:tr w:rsidR="00DA2F7B" w:rsidRPr="00CD5E81" w:rsidTr="00612E95">
        <w:trPr>
          <w:jc w:val="right"/>
        </w:trPr>
        <w:tc>
          <w:tcPr>
            <w:tcW w:w="677" w:type="pct"/>
            <w:vAlign w:val="center"/>
          </w:tcPr>
          <w:p w:rsidR="00DA2F7B" w:rsidRPr="00CD5E81" w:rsidRDefault="00DA2F7B" w:rsidP="00A26E2F">
            <w:pPr>
              <w:pStyle w:val="14"/>
              <w:adjustRightInd w:val="0"/>
              <w:spacing w:line="240" w:lineRule="auto"/>
              <w:rPr>
                <w:rFonts w:ascii="標楷體" w:hAnsi="標楷體"/>
                <w:color w:val="000000" w:themeColor="text1"/>
                <w:szCs w:val="28"/>
              </w:rPr>
            </w:pPr>
            <w:r w:rsidRPr="00CD5E81">
              <w:rPr>
                <w:rFonts w:ascii="標楷體" w:hAnsi="標楷體"/>
                <w:color w:val="000000" w:themeColor="text1"/>
                <w:szCs w:val="28"/>
              </w:rPr>
              <w:t>13</w:t>
            </w:r>
          </w:p>
        </w:tc>
        <w:tc>
          <w:tcPr>
            <w:tcW w:w="1279" w:type="pct"/>
            <w:vAlign w:val="center"/>
          </w:tcPr>
          <w:p w:rsidR="00DA2F7B" w:rsidRPr="00CD5E81" w:rsidRDefault="00DA2F7B" w:rsidP="00A26E2F">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隔板，加強肋</w:t>
            </w:r>
          </w:p>
        </w:tc>
        <w:tc>
          <w:tcPr>
            <w:tcW w:w="3044" w:type="pct"/>
            <w:vAlign w:val="center"/>
          </w:tcPr>
          <w:p w:rsidR="00DA2F7B" w:rsidRPr="00CD5E81" w:rsidRDefault="00DA2F7B" w:rsidP="00A26E2F">
            <w:pPr>
              <w:adjustRightInd w:val="0"/>
              <w:snapToGrid w:val="0"/>
              <w:rPr>
                <w:rFonts w:ascii="標楷體" w:hAnsi="標楷體"/>
                <w:color w:val="000000" w:themeColor="text1"/>
                <w:szCs w:val="28"/>
              </w:rPr>
            </w:pPr>
            <w:r w:rsidRPr="00CD5E81">
              <w:rPr>
                <w:rFonts w:ascii="標楷體" w:hAnsi="標楷體"/>
                <w:color w:val="000000" w:themeColor="text1"/>
                <w:szCs w:val="28"/>
              </w:rPr>
              <w:t>GFRP</w:t>
            </w:r>
          </w:p>
        </w:tc>
      </w:tr>
      <w:tr w:rsidR="00DA2F7B" w:rsidRPr="00CD5E81" w:rsidTr="00612E95">
        <w:trPr>
          <w:jc w:val="right"/>
        </w:trPr>
        <w:tc>
          <w:tcPr>
            <w:tcW w:w="677" w:type="pct"/>
            <w:vAlign w:val="center"/>
          </w:tcPr>
          <w:p w:rsidR="00DA2F7B" w:rsidRPr="00CD5E81" w:rsidRDefault="00DA2F7B" w:rsidP="00A26E2F">
            <w:pPr>
              <w:adjustRightInd w:val="0"/>
              <w:snapToGrid w:val="0"/>
              <w:jc w:val="center"/>
              <w:rPr>
                <w:rFonts w:ascii="標楷體" w:hAnsi="標楷體"/>
                <w:color w:val="000000" w:themeColor="text1"/>
                <w:szCs w:val="28"/>
              </w:rPr>
            </w:pPr>
            <w:r w:rsidRPr="00CD5E81">
              <w:rPr>
                <w:rFonts w:ascii="標楷體" w:hAnsi="標楷體"/>
                <w:color w:val="000000" w:themeColor="text1"/>
                <w:szCs w:val="28"/>
              </w:rPr>
              <w:t>14</w:t>
            </w:r>
          </w:p>
        </w:tc>
        <w:tc>
          <w:tcPr>
            <w:tcW w:w="1279" w:type="pct"/>
            <w:vAlign w:val="center"/>
          </w:tcPr>
          <w:p w:rsidR="00DA2F7B" w:rsidRPr="00CD5E81" w:rsidRDefault="00DA2F7B" w:rsidP="00A26E2F">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墊片</w:t>
            </w:r>
          </w:p>
        </w:tc>
        <w:tc>
          <w:tcPr>
            <w:tcW w:w="3044" w:type="pct"/>
            <w:vAlign w:val="center"/>
          </w:tcPr>
          <w:p w:rsidR="00DA2F7B" w:rsidRPr="00CD5E81" w:rsidRDefault="00DA2F7B" w:rsidP="00A26E2F">
            <w:pPr>
              <w:adjustRightInd w:val="0"/>
              <w:snapToGrid w:val="0"/>
              <w:rPr>
                <w:rFonts w:ascii="標楷體"/>
                <w:color w:val="000000" w:themeColor="text1"/>
                <w:szCs w:val="28"/>
              </w:rPr>
            </w:pPr>
            <w:r w:rsidRPr="00CD5E81">
              <w:rPr>
                <w:rFonts w:ascii="標楷體" w:hAnsi="標楷體" w:hint="eastAsia"/>
                <w:color w:val="000000" w:themeColor="text1"/>
                <w:szCs w:val="28"/>
              </w:rPr>
              <w:t>橡膠</w:t>
            </w:r>
          </w:p>
        </w:tc>
      </w:tr>
      <w:tr w:rsidR="00DA2F7B" w:rsidRPr="00CD5E81" w:rsidTr="00612E95">
        <w:trPr>
          <w:jc w:val="right"/>
        </w:trPr>
        <w:tc>
          <w:tcPr>
            <w:tcW w:w="677" w:type="pct"/>
            <w:vAlign w:val="center"/>
          </w:tcPr>
          <w:p w:rsidR="00DA2F7B" w:rsidRPr="00CD5E81" w:rsidRDefault="00DA2F7B" w:rsidP="00A26E2F">
            <w:pPr>
              <w:adjustRightInd w:val="0"/>
              <w:snapToGrid w:val="0"/>
              <w:jc w:val="center"/>
              <w:rPr>
                <w:rFonts w:ascii="標楷體" w:hAnsi="標楷體"/>
                <w:color w:val="000000" w:themeColor="text1"/>
                <w:szCs w:val="28"/>
              </w:rPr>
            </w:pPr>
            <w:r w:rsidRPr="00CD5E81">
              <w:rPr>
                <w:rFonts w:ascii="標楷體" w:hAnsi="標楷體"/>
                <w:color w:val="000000" w:themeColor="text1"/>
                <w:szCs w:val="28"/>
              </w:rPr>
              <w:t>15</w:t>
            </w:r>
          </w:p>
        </w:tc>
        <w:tc>
          <w:tcPr>
            <w:tcW w:w="1279" w:type="pct"/>
            <w:vAlign w:val="center"/>
          </w:tcPr>
          <w:p w:rsidR="00DA2F7B" w:rsidRPr="00CD5E81" w:rsidRDefault="00DA2F7B" w:rsidP="00A26E2F">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內部螺栓</w:t>
            </w:r>
          </w:p>
        </w:tc>
        <w:tc>
          <w:tcPr>
            <w:tcW w:w="3044" w:type="pct"/>
            <w:vAlign w:val="center"/>
          </w:tcPr>
          <w:p w:rsidR="00DA2F7B" w:rsidRPr="00CD5E81" w:rsidRDefault="00DA2F7B" w:rsidP="00A26E2F">
            <w:pPr>
              <w:adjustRightInd w:val="0"/>
              <w:snapToGrid w:val="0"/>
              <w:rPr>
                <w:rFonts w:ascii="標楷體" w:hAnsi="標楷體"/>
                <w:color w:val="000000" w:themeColor="text1"/>
                <w:szCs w:val="28"/>
                <w:lang w:val="es-ES"/>
              </w:rPr>
            </w:pPr>
            <w:r w:rsidRPr="00CD5E81">
              <w:rPr>
                <w:rFonts w:ascii="標楷體" w:hAnsi="標楷體"/>
                <w:color w:val="000000" w:themeColor="text1"/>
                <w:szCs w:val="28"/>
                <w:lang w:val="es-ES"/>
              </w:rPr>
              <w:t>SUS 316</w:t>
            </w:r>
          </w:p>
        </w:tc>
      </w:tr>
      <w:tr w:rsidR="00DA2F7B" w:rsidRPr="00CD5E81" w:rsidTr="00612E95">
        <w:trPr>
          <w:jc w:val="right"/>
        </w:trPr>
        <w:tc>
          <w:tcPr>
            <w:tcW w:w="677" w:type="pct"/>
            <w:vAlign w:val="center"/>
          </w:tcPr>
          <w:p w:rsidR="00DA2F7B" w:rsidRPr="00CD5E81" w:rsidRDefault="00DA2F7B" w:rsidP="00A26E2F">
            <w:pPr>
              <w:adjustRightInd w:val="0"/>
              <w:snapToGrid w:val="0"/>
              <w:jc w:val="center"/>
              <w:rPr>
                <w:rFonts w:ascii="標楷體" w:hAnsi="標楷體"/>
                <w:color w:val="000000" w:themeColor="text1"/>
                <w:szCs w:val="28"/>
                <w:lang w:val="es-ES"/>
              </w:rPr>
            </w:pPr>
            <w:r w:rsidRPr="00CD5E81">
              <w:rPr>
                <w:rFonts w:ascii="標楷體" w:hAnsi="標楷體"/>
                <w:color w:val="000000" w:themeColor="text1"/>
                <w:szCs w:val="28"/>
                <w:lang w:val="es-ES"/>
              </w:rPr>
              <w:t>16</w:t>
            </w:r>
          </w:p>
        </w:tc>
        <w:tc>
          <w:tcPr>
            <w:tcW w:w="1279" w:type="pct"/>
            <w:vAlign w:val="center"/>
          </w:tcPr>
          <w:p w:rsidR="00DA2F7B" w:rsidRPr="00CD5E81" w:rsidRDefault="00DA2F7B" w:rsidP="00A26E2F">
            <w:pPr>
              <w:adjustRightInd w:val="0"/>
              <w:snapToGrid w:val="0"/>
              <w:jc w:val="center"/>
              <w:rPr>
                <w:rFonts w:ascii="標楷體"/>
                <w:color w:val="000000" w:themeColor="text1"/>
                <w:szCs w:val="28"/>
                <w:lang w:val="es-ES"/>
              </w:rPr>
            </w:pPr>
            <w:r w:rsidRPr="00CD5E81">
              <w:rPr>
                <w:rFonts w:ascii="標楷體" w:hAnsi="標楷體" w:hint="eastAsia"/>
                <w:color w:val="000000" w:themeColor="text1"/>
                <w:szCs w:val="28"/>
              </w:rPr>
              <w:t>外部螺栓</w:t>
            </w:r>
          </w:p>
        </w:tc>
        <w:tc>
          <w:tcPr>
            <w:tcW w:w="3044" w:type="pct"/>
            <w:vAlign w:val="center"/>
          </w:tcPr>
          <w:p w:rsidR="00DA2F7B" w:rsidRPr="00CD5E81" w:rsidRDefault="00DA2F7B" w:rsidP="00A26E2F">
            <w:pPr>
              <w:adjustRightInd w:val="0"/>
              <w:snapToGrid w:val="0"/>
              <w:rPr>
                <w:rFonts w:ascii="標楷體" w:hAnsi="標楷體"/>
                <w:color w:val="000000" w:themeColor="text1"/>
                <w:szCs w:val="28"/>
              </w:rPr>
            </w:pPr>
            <w:r w:rsidRPr="00CD5E81">
              <w:rPr>
                <w:rFonts w:ascii="標楷體" w:hAnsi="標楷體"/>
                <w:color w:val="000000" w:themeColor="text1"/>
                <w:szCs w:val="28"/>
              </w:rPr>
              <w:t>SUS 316</w:t>
            </w:r>
          </w:p>
        </w:tc>
      </w:tr>
    </w:tbl>
    <w:p w:rsidR="00DA2F7B" w:rsidRPr="00CD5E81" w:rsidRDefault="00DA2F7B" w:rsidP="00115F02">
      <w:pPr>
        <w:pStyle w:val="11"/>
        <w:spacing w:before="0" w:beforeAutospacing="0" w:after="120" w:afterAutospacing="0"/>
        <w:ind w:left="0" w:firstLineChars="0" w:firstLine="0"/>
        <w:outlineLvl w:val="1"/>
        <w:rPr>
          <w:rFonts w:ascii="標楷體"/>
          <w:color w:val="000000" w:themeColor="text1"/>
          <w:szCs w:val="28"/>
        </w:rPr>
      </w:pPr>
      <w:bookmarkStart w:id="4" w:name="_Toc340336109"/>
    </w:p>
    <w:p w:rsidR="00DA2F7B" w:rsidRPr="00CD5E81" w:rsidRDefault="00DA2F7B" w:rsidP="00115F02">
      <w:pPr>
        <w:pStyle w:val="11"/>
        <w:spacing w:before="0" w:beforeAutospacing="0" w:after="120" w:afterAutospacing="0"/>
        <w:ind w:left="0" w:firstLineChars="0" w:firstLine="0"/>
        <w:outlineLvl w:val="1"/>
        <w:rPr>
          <w:rFonts w:ascii="標楷體"/>
          <w:color w:val="000000" w:themeColor="text1"/>
          <w:szCs w:val="28"/>
        </w:rPr>
      </w:pPr>
      <w:bookmarkStart w:id="5" w:name="_Toc43478528"/>
      <w:r w:rsidRPr="00CD5E81">
        <w:rPr>
          <w:rFonts w:ascii="標楷體" w:hAnsi="標楷體"/>
          <w:color w:val="000000" w:themeColor="text1"/>
          <w:szCs w:val="28"/>
        </w:rPr>
        <w:t>1.3</w:t>
      </w:r>
      <w:r w:rsidRPr="00CD5E81">
        <w:rPr>
          <w:rFonts w:ascii="標楷體" w:hAnsi="標楷體" w:hint="eastAsia"/>
          <w:color w:val="000000" w:themeColor="text1"/>
          <w:szCs w:val="28"/>
        </w:rPr>
        <w:t>相關施工法規</w:t>
      </w:r>
      <w:bookmarkEnd w:id="4"/>
      <w:bookmarkEnd w:id="5"/>
    </w:p>
    <w:p w:rsidR="00DA2F7B" w:rsidRPr="00CD5E81" w:rsidRDefault="00DA2F7B" w:rsidP="00F0246B">
      <w:pPr>
        <w:pStyle w:val="11"/>
        <w:spacing w:before="0" w:beforeAutospacing="0" w:after="120" w:afterAutospacing="0"/>
        <w:ind w:leftChars="18" w:left="610"/>
        <w:rPr>
          <w:rFonts w:ascii="標楷體"/>
          <w:color w:val="000000" w:themeColor="text1"/>
          <w:kern w:val="0"/>
          <w:szCs w:val="28"/>
        </w:rPr>
      </w:pPr>
      <w:r w:rsidRPr="00CD5E81">
        <w:rPr>
          <w:rFonts w:ascii="標楷體" w:hAnsi="標楷體"/>
          <w:color w:val="000000" w:themeColor="text1"/>
          <w:szCs w:val="28"/>
        </w:rPr>
        <w:t>1.3.1</w:t>
      </w:r>
      <w:r w:rsidRPr="00CD5E81">
        <w:rPr>
          <w:rFonts w:ascii="標楷體" w:hAnsi="標楷體" w:hint="eastAsia"/>
          <w:color w:val="000000" w:themeColor="text1"/>
          <w:szCs w:val="28"/>
        </w:rPr>
        <w:t>建築技術規則</w:t>
      </w:r>
      <w:r w:rsidRPr="00CD5E81">
        <w:rPr>
          <w:rFonts w:ascii="標楷體" w:hAnsi="標楷體" w:hint="eastAsia"/>
          <w:color w:val="000000" w:themeColor="text1"/>
          <w:kern w:val="0"/>
          <w:szCs w:val="28"/>
        </w:rPr>
        <w:t>建築設備編</w:t>
      </w:r>
    </w:p>
    <w:p w:rsidR="00DA2F7B" w:rsidRPr="00CD5E81" w:rsidRDefault="002174E5" w:rsidP="00F0246B">
      <w:pPr>
        <w:pStyle w:val="afff8"/>
        <w:adjustRightInd w:val="0"/>
        <w:spacing w:line="300" w:lineRule="auto"/>
        <w:ind w:left="0" w:firstLineChars="202" w:firstLine="566"/>
        <w:rPr>
          <w:rFonts w:ascii="標楷體"/>
          <w:color w:val="000000" w:themeColor="text1"/>
        </w:rPr>
      </w:pPr>
      <w:r w:rsidRPr="00CD5E81">
        <w:rPr>
          <w:rFonts w:ascii="標楷體" w:hAnsi="標楷體" w:hint="eastAsia"/>
          <w:color w:val="000000" w:themeColor="text1"/>
        </w:rPr>
        <w:t>建築物給水排水系統設計裝設及設備容量、管徑計算，除自來水用戶用水設備標準、下水道用戶排水設備標準，及各地區另有規定者從其規定外</w:t>
      </w:r>
      <w:r w:rsidR="00DA2F7B" w:rsidRPr="00CD5E81">
        <w:rPr>
          <w:rFonts w:ascii="標楷體" w:hAnsi="標楷體" w:hint="eastAsia"/>
          <w:color w:val="000000" w:themeColor="text1"/>
        </w:rPr>
        <w:t>，應依本編第</w:t>
      </w:r>
      <w:r w:rsidR="00DA2F7B" w:rsidRPr="00CD5E81">
        <w:rPr>
          <w:rFonts w:ascii="標楷體" w:hAnsi="標楷體"/>
          <w:color w:val="000000" w:themeColor="text1"/>
        </w:rPr>
        <w:t>2</w:t>
      </w:r>
      <w:r w:rsidR="00DA2F7B" w:rsidRPr="00CD5E81">
        <w:rPr>
          <w:rFonts w:ascii="標楷體" w:hAnsi="標楷體" w:hint="eastAsia"/>
          <w:color w:val="000000" w:themeColor="text1"/>
        </w:rPr>
        <w:t>章給水排水系統及衛生設備及建築物給水排水設備設計技術規範規定辦理。</w:t>
      </w:r>
    </w:p>
    <w:p w:rsidR="00DA2F7B" w:rsidRPr="00CD5E81" w:rsidRDefault="00DA2F7B" w:rsidP="00F0246B">
      <w:pPr>
        <w:pStyle w:val="afff8"/>
        <w:adjustRightInd w:val="0"/>
        <w:spacing w:line="300" w:lineRule="auto"/>
        <w:ind w:left="0" w:firstLineChars="202" w:firstLine="566"/>
        <w:rPr>
          <w:rFonts w:ascii="標楷體"/>
          <w:color w:val="000000" w:themeColor="text1"/>
        </w:rPr>
      </w:pPr>
      <w:r w:rsidRPr="00CD5E81">
        <w:rPr>
          <w:rFonts w:ascii="標楷體" w:hAnsi="標楷體" w:hint="eastAsia"/>
          <w:color w:val="000000" w:themeColor="text1"/>
        </w:rPr>
        <w:t>前項建築物給水排水設備設計技術規範，由中央主管建築機關定之。</w:t>
      </w:r>
    </w:p>
    <w:p w:rsidR="00DA2F7B" w:rsidRPr="00CD5E81" w:rsidRDefault="00DA2F7B" w:rsidP="00115F02">
      <w:pPr>
        <w:widowControl/>
        <w:autoSpaceDE w:val="0"/>
        <w:autoSpaceDN w:val="0"/>
        <w:adjustRightInd w:val="0"/>
        <w:spacing w:after="120" w:line="300" w:lineRule="auto"/>
        <w:jc w:val="both"/>
        <w:rPr>
          <w:rFonts w:ascii="標楷體" w:cs="Times Roman"/>
          <w:color w:val="000000" w:themeColor="text1"/>
          <w:kern w:val="0"/>
          <w:szCs w:val="28"/>
        </w:rPr>
      </w:pPr>
      <w:r w:rsidRPr="00CD5E81">
        <w:rPr>
          <w:rFonts w:ascii="標楷體" w:hAnsi="標楷體"/>
          <w:color w:val="000000" w:themeColor="text1"/>
          <w:szCs w:val="28"/>
        </w:rPr>
        <w:t xml:space="preserve">1.3.2 </w:t>
      </w:r>
      <w:r w:rsidRPr="00CD5E81">
        <w:rPr>
          <w:rFonts w:ascii="標楷體" w:hAnsi="標楷體" w:cs="Times Roman" w:hint="eastAsia"/>
          <w:color w:val="000000" w:themeColor="text1"/>
          <w:kern w:val="0"/>
          <w:szCs w:val="28"/>
        </w:rPr>
        <w:t>建築物給水排水設備設計技術規範</w:t>
      </w:r>
    </w:p>
    <w:p w:rsidR="00DA2F7B" w:rsidRPr="00CD5E81" w:rsidRDefault="00DA2F7B" w:rsidP="00F0246B">
      <w:pPr>
        <w:pStyle w:val="afff8"/>
        <w:adjustRightInd w:val="0"/>
        <w:spacing w:line="300" w:lineRule="auto"/>
        <w:ind w:left="0" w:firstLineChars="202" w:firstLine="566"/>
        <w:rPr>
          <w:rFonts w:ascii="標楷體"/>
          <w:color w:val="000000" w:themeColor="text1"/>
        </w:rPr>
      </w:pPr>
      <w:r w:rsidRPr="00CD5E81">
        <w:rPr>
          <w:rFonts w:ascii="標楷體" w:hAnsi="標楷體" w:hint="eastAsia"/>
          <w:color w:val="000000" w:themeColor="text1"/>
        </w:rPr>
        <w:t>本規範依據建築技術規則建築設備編第</w:t>
      </w:r>
      <w:r w:rsidRPr="00CD5E81">
        <w:rPr>
          <w:rFonts w:ascii="標楷體" w:hAnsi="標楷體"/>
          <w:color w:val="000000" w:themeColor="text1"/>
        </w:rPr>
        <w:t>26</w:t>
      </w:r>
      <w:r w:rsidRPr="00CD5E81">
        <w:rPr>
          <w:rFonts w:ascii="標楷體" w:hAnsi="標楷體" w:hint="eastAsia"/>
          <w:color w:val="000000" w:themeColor="text1"/>
        </w:rPr>
        <w:t>條第</w:t>
      </w:r>
      <w:r w:rsidRPr="00CD5E81">
        <w:rPr>
          <w:rFonts w:ascii="標楷體" w:hAnsi="標楷體"/>
          <w:color w:val="000000" w:themeColor="text1"/>
        </w:rPr>
        <w:t>2</w:t>
      </w:r>
      <w:r w:rsidRPr="00CD5E81">
        <w:rPr>
          <w:rFonts w:ascii="標楷體" w:hAnsi="標楷體" w:hint="eastAsia"/>
          <w:color w:val="000000" w:themeColor="text1"/>
        </w:rPr>
        <w:t>項規定訂定。</w:t>
      </w:r>
      <w:r w:rsidRPr="00CD5E81">
        <w:rPr>
          <w:rFonts w:ascii="標楷體" w:hAnsi="標楷體"/>
          <w:color w:val="000000" w:themeColor="text1"/>
        </w:rPr>
        <w:t xml:space="preserve">              </w:t>
      </w:r>
      <w:r w:rsidRPr="00CD5E81">
        <w:rPr>
          <w:rFonts w:ascii="標楷體" w:hAnsi="標楷體" w:hint="eastAsia"/>
          <w:color w:val="000000" w:themeColor="text1"/>
        </w:rPr>
        <w:t>適用於建築技術規則所定各類建築物使用之給水排水衛生設備與系統，包</w:t>
      </w:r>
      <w:r w:rsidRPr="00CD5E81">
        <w:rPr>
          <w:rFonts w:ascii="標楷體" w:hAnsi="標楷體" w:hint="eastAsia"/>
          <w:color w:val="000000" w:themeColor="text1"/>
        </w:rPr>
        <w:lastRenderedPageBreak/>
        <w:t>括一般建築物之給水、給熱水系統及排水通氣系統。</w:t>
      </w:r>
    </w:p>
    <w:p w:rsidR="00DA2F7B" w:rsidRPr="00CD5E81" w:rsidRDefault="00DA2F7B" w:rsidP="00F0246B">
      <w:pPr>
        <w:widowControl/>
        <w:autoSpaceDE w:val="0"/>
        <w:autoSpaceDN w:val="0"/>
        <w:adjustRightInd w:val="0"/>
        <w:spacing w:after="120" w:line="300" w:lineRule="auto"/>
        <w:ind w:leftChars="152" w:left="709" w:hangingChars="101" w:hanging="283"/>
        <w:jc w:val="both"/>
        <w:rPr>
          <w:rFonts w:ascii="標楷體"/>
          <w:color w:val="000000" w:themeColor="text1"/>
          <w:kern w:val="0"/>
          <w:szCs w:val="28"/>
        </w:rPr>
      </w:pPr>
      <w:r w:rsidRPr="00CD5E81">
        <w:rPr>
          <w:rFonts w:ascii="標楷體" w:hAnsi="標楷體"/>
          <w:color w:val="000000" w:themeColor="text1"/>
          <w:kern w:val="0"/>
          <w:szCs w:val="28"/>
        </w:rPr>
        <w:t>1.</w:t>
      </w:r>
      <w:r w:rsidRPr="00CD5E81">
        <w:rPr>
          <w:rFonts w:ascii="標楷體" w:hAnsi="標楷體" w:hint="eastAsia"/>
          <w:color w:val="000000" w:themeColor="text1"/>
          <w:kern w:val="0"/>
          <w:szCs w:val="28"/>
        </w:rPr>
        <w:t>建築物排水通氣系統設備之功能，以順利排除建築物內之所有污水及雜排水為主，排水通氣系統設備之構成，包括排水口、存水彎、排水管、通氣管、截留器、清潔口等共同組成。</w:t>
      </w:r>
    </w:p>
    <w:p w:rsidR="00DA2F7B" w:rsidRPr="00CD5E81" w:rsidRDefault="00DA2F7B" w:rsidP="00F0246B">
      <w:pPr>
        <w:widowControl/>
        <w:autoSpaceDE w:val="0"/>
        <w:autoSpaceDN w:val="0"/>
        <w:adjustRightInd w:val="0"/>
        <w:spacing w:after="120" w:line="300" w:lineRule="auto"/>
        <w:ind w:leftChars="152" w:left="709" w:hangingChars="101" w:hanging="283"/>
        <w:jc w:val="both"/>
        <w:rPr>
          <w:rFonts w:ascii="標楷體" w:hAnsi="標楷體"/>
          <w:color w:val="000000" w:themeColor="text1"/>
          <w:kern w:val="0"/>
          <w:szCs w:val="28"/>
        </w:rPr>
      </w:pPr>
      <w:r w:rsidRPr="00CD5E81">
        <w:rPr>
          <w:rFonts w:ascii="標楷體" w:hAnsi="標楷體"/>
          <w:color w:val="000000" w:themeColor="text1"/>
          <w:kern w:val="0"/>
          <w:szCs w:val="28"/>
        </w:rPr>
        <w:t>2.</w:t>
      </w:r>
      <w:r w:rsidRPr="00CD5E81">
        <w:rPr>
          <w:rFonts w:ascii="標楷體" w:hAnsi="標楷體" w:hint="eastAsia"/>
          <w:color w:val="000000" w:themeColor="text1"/>
          <w:kern w:val="0"/>
          <w:szCs w:val="28"/>
        </w:rPr>
        <w:t>建築物排水管之橫支管及橫主管管徑小於</w:t>
      </w:r>
      <w:r w:rsidRPr="00CD5E81">
        <w:rPr>
          <w:rFonts w:ascii="標楷體" w:hAnsi="標楷體"/>
          <w:color w:val="000000" w:themeColor="text1"/>
          <w:kern w:val="0"/>
          <w:szCs w:val="28"/>
        </w:rPr>
        <w:t>75</w:t>
      </w:r>
      <w:r w:rsidRPr="00CD5E81">
        <w:rPr>
          <w:rFonts w:ascii="標楷體" w:hAnsi="標楷體" w:hint="eastAsia"/>
          <w:color w:val="000000" w:themeColor="text1"/>
          <w:kern w:val="0"/>
          <w:szCs w:val="28"/>
        </w:rPr>
        <w:t>公釐</w:t>
      </w:r>
      <w:r w:rsidRPr="00CD5E81">
        <w:rPr>
          <w:rFonts w:ascii="標楷體" w:hAnsi="標楷體"/>
          <w:color w:val="000000" w:themeColor="text1"/>
          <w:kern w:val="0"/>
          <w:szCs w:val="28"/>
        </w:rPr>
        <w:t>(</w:t>
      </w:r>
      <w:r w:rsidRPr="00CD5E81">
        <w:rPr>
          <w:rFonts w:ascii="標楷體" w:hAnsi="標楷體" w:hint="eastAsia"/>
          <w:color w:val="000000" w:themeColor="text1"/>
          <w:kern w:val="0"/>
          <w:szCs w:val="28"/>
        </w:rPr>
        <w:t>包括</w:t>
      </w:r>
      <w:r w:rsidRPr="00CD5E81">
        <w:rPr>
          <w:rFonts w:ascii="標楷體" w:hAnsi="標楷體"/>
          <w:color w:val="000000" w:themeColor="text1"/>
          <w:kern w:val="0"/>
          <w:szCs w:val="28"/>
        </w:rPr>
        <w:t>75</w:t>
      </w:r>
      <w:r w:rsidRPr="00CD5E81">
        <w:rPr>
          <w:rFonts w:ascii="標楷體" w:hAnsi="標楷體" w:hint="eastAsia"/>
          <w:color w:val="000000" w:themeColor="text1"/>
          <w:kern w:val="0"/>
          <w:szCs w:val="28"/>
        </w:rPr>
        <w:t>公釐</w:t>
      </w:r>
      <w:r w:rsidRPr="00CD5E81">
        <w:rPr>
          <w:rFonts w:ascii="標楷體" w:hAnsi="標楷體"/>
          <w:color w:val="000000" w:themeColor="text1"/>
          <w:kern w:val="0"/>
          <w:szCs w:val="28"/>
        </w:rPr>
        <w:t>)</w:t>
      </w:r>
      <w:r w:rsidRPr="00CD5E81">
        <w:rPr>
          <w:rFonts w:ascii="標楷體" w:hAnsi="標楷體" w:hint="eastAsia"/>
          <w:color w:val="000000" w:themeColor="text1"/>
          <w:kern w:val="0"/>
          <w:szCs w:val="28"/>
        </w:rPr>
        <w:t>時，其坡度不得小於</w:t>
      </w:r>
      <w:r w:rsidRPr="00CD5E81">
        <w:rPr>
          <w:rFonts w:ascii="標楷體" w:hAnsi="標楷體"/>
          <w:color w:val="000000" w:themeColor="text1"/>
          <w:kern w:val="0"/>
          <w:szCs w:val="28"/>
        </w:rPr>
        <w:t>1/50</w:t>
      </w:r>
      <w:r w:rsidRPr="00CD5E81">
        <w:rPr>
          <w:rFonts w:ascii="標楷體" w:hAnsi="標楷體" w:hint="eastAsia"/>
          <w:color w:val="000000" w:themeColor="text1"/>
          <w:kern w:val="0"/>
          <w:szCs w:val="28"/>
        </w:rPr>
        <w:t>，管徑超過</w:t>
      </w:r>
      <w:r w:rsidRPr="00CD5E81">
        <w:rPr>
          <w:rFonts w:ascii="標楷體" w:hAnsi="標楷體"/>
          <w:color w:val="000000" w:themeColor="text1"/>
          <w:kern w:val="0"/>
          <w:szCs w:val="28"/>
        </w:rPr>
        <w:t>75</w:t>
      </w:r>
      <w:r w:rsidRPr="00CD5E81">
        <w:rPr>
          <w:rFonts w:ascii="標楷體" w:hAnsi="標楷體" w:hint="eastAsia"/>
          <w:color w:val="000000" w:themeColor="text1"/>
          <w:kern w:val="0"/>
          <w:szCs w:val="28"/>
        </w:rPr>
        <w:t>公釐時，不得小於</w:t>
      </w:r>
      <w:r w:rsidRPr="00CD5E81">
        <w:rPr>
          <w:rFonts w:ascii="標楷體" w:hAnsi="標楷體"/>
          <w:color w:val="000000" w:themeColor="text1"/>
          <w:kern w:val="0"/>
          <w:szCs w:val="28"/>
        </w:rPr>
        <w:t>1/100</w:t>
      </w:r>
      <w:r w:rsidRPr="00CD5E81">
        <w:rPr>
          <w:rFonts w:ascii="標楷體" w:hAnsi="標楷體" w:hint="eastAsia"/>
          <w:color w:val="000000" w:themeColor="text1"/>
          <w:kern w:val="0"/>
          <w:szCs w:val="28"/>
        </w:rPr>
        <w:t>。</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152" w:left="709" w:hangingChars="101" w:hanging="283"/>
        <w:jc w:val="both"/>
        <w:rPr>
          <w:rFonts w:ascii="標楷體"/>
          <w:color w:val="000000" w:themeColor="text1"/>
          <w:kern w:val="0"/>
          <w:szCs w:val="28"/>
        </w:rPr>
      </w:pPr>
      <w:r w:rsidRPr="00CD5E81">
        <w:rPr>
          <w:rFonts w:ascii="標楷體" w:hAnsi="標楷體"/>
          <w:color w:val="000000" w:themeColor="text1"/>
          <w:kern w:val="0"/>
          <w:szCs w:val="28"/>
        </w:rPr>
        <w:t>3.</w:t>
      </w:r>
      <w:r w:rsidRPr="00CD5E81">
        <w:rPr>
          <w:rFonts w:ascii="標楷體" w:hAnsi="標楷體" w:hint="eastAsia"/>
          <w:color w:val="000000" w:themeColor="text1"/>
          <w:kern w:val="0"/>
          <w:szCs w:val="28"/>
        </w:rPr>
        <w:t>建築物排水系統之通氣管路設計，主要目的在於緩和排水管路內之空</w:t>
      </w:r>
      <w:r w:rsidRPr="00CD5E81">
        <w:rPr>
          <w:rFonts w:ascii="標楷體" w:hAnsi="標楷體"/>
          <w:color w:val="000000" w:themeColor="text1"/>
          <w:kern w:val="0"/>
          <w:szCs w:val="28"/>
        </w:rPr>
        <w:t xml:space="preserve"> </w:t>
      </w:r>
      <w:r w:rsidRPr="00CD5E81">
        <w:rPr>
          <w:rFonts w:ascii="標楷體" w:hAnsi="標楷體" w:hint="eastAsia"/>
          <w:color w:val="000000" w:themeColor="text1"/>
          <w:kern w:val="0"/>
          <w:szCs w:val="28"/>
        </w:rPr>
        <w:t>氣壓力變動現象，以確保建築物排水之順暢，除了經確認確保排水順暢無虞之設計外，依規定必須裝置通氣管路系統。</w:t>
      </w:r>
    </w:p>
    <w:p w:rsidR="00DA2F7B" w:rsidRPr="00CD5E81" w:rsidRDefault="00DA2F7B" w:rsidP="00F0246B">
      <w:pPr>
        <w:widowControl/>
        <w:autoSpaceDE w:val="0"/>
        <w:autoSpaceDN w:val="0"/>
        <w:adjustRightInd w:val="0"/>
        <w:spacing w:after="120" w:line="300" w:lineRule="auto"/>
        <w:ind w:leftChars="252" w:left="706"/>
        <w:jc w:val="both"/>
        <w:rPr>
          <w:rFonts w:ascii="標楷體"/>
          <w:color w:val="000000" w:themeColor="text1"/>
          <w:kern w:val="0"/>
          <w:szCs w:val="28"/>
        </w:rPr>
      </w:pPr>
      <w:r w:rsidRPr="00CD5E81">
        <w:rPr>
          <w:rFonts w:ascii="標楷體" w:hAnsi="標楷體" w:hint="eastAsia"/>
          <w:color w:val="000000" w:themeColor="text1"/>
          <w:kern w:val="0"/>
          <w:szCs w:val="28"/>
        </w:rPr>
        <w:t>通氣管之通氣方式可分為個別通氣方式、環狀通氣方式、伸頂通氣方式及其他之通氣方式，如圖</w:t>
      </w:r>
      <w:r w:rsidRPr="00CD5E81">
        <w:rPr>
          <w:rFonts w:ascii="標楷體" w:hAnsi="標楷體"/>
          <w:color w:val="000000" w:themeColor="text1"/>
          <w:kern w:val="0"/>
          <w:szCs w:val="28"/>
        </w:rPr>
        <w:t>1-1</w:t>
      </w:r>
      <w:r w:rsidRPr="00CD5E81">
        <w:rPr>
          <w:rFonts w:ascii="標楷體" w:hAnsi="標楷體" w:hint="eastAsia"/>
          <w:color w:val="000000" w:themeColor="text1"/>
          <w:kern w:val="0"/>
          <w:szCs w:val="28"/>
        </w:rPr>
        <w:t>所示。</w:t>
      </w:r>
    </w:p>
    <w:p w:rsidR="00DA2F7B" w:rsidRPr="00CD5E81" w:rsidRDefault="00DA2F7B" w:rsidP="00F0246B">
      <w:pPr>
        <w:widowControl/>
        <w:autoSpaceDE w:val="0"/>
        <w:autoSpaceDN w:val="0"/>
        <w:adjustRightInd w:val="0"/>
        <w:spacing w:after="120" w:line="300" w:lineRule="auto"/>
        <w:ind w:leftChars="253" w:left="991" w:hangingChars="101" w:hanging="283"/>
        <w:jc w:val="both"/>
        <w:rPr>
          <w:rFonts w:ascii="標楷體" w:cs="Times Roman"/>
          <w:color w:val="000000" w:themeColor="text1"/>
          <w:kern w:val="0"/>
          <w:szCs w:val="28"/>
        </w:rPr>
      </w:pPr>
      <w:r w:rsidRPr="00CD5E81">
        <w:rPr>
          <w:rFonts w:ascii="標楷體" w:hAnsi="標楷體" w:cs="Times Roman"/>
          <w:color w:val="000000" w:themeColor="text1"/>
          <w:kern w:val="0"/>
          <w:szCs w:val="28"/>
        </w:rPr>
        <w:t>(1)</w:t>
      </w:r>
      <w:r w:rsidRPr="00CD5E81">
        <w:rPr>
          <w:rFonts w:ascii="標楷體" w:hAnsi="標楷體" w:cs="Times Roman" w:hint="eastAsia"/>
          <w:color w:val="000000" w:themeColor="text1"/>
          <w:kern w:val="0"/>
          <w:szCs w:val="28"/>
        </w:rPr>
        <w:t>個別通氣方式</w:t>
      </w:r>
      <w:r w:rsidRPr="00CD5E81">
        <w:rPr>
          <w:rFonts w:ascii="標楷體" w:hAnsi="標楷體" w:cs="Times Roman"/>
          <w:color w:val="000000" w:themeColor="text1"/>
          <w:kern w:val="0"/>
          <w:szCs w:val="28"/>
        </w:rPr>
        <w:t>:</w:t>
      </w:r>
      <w:r w:rsidRPr="00CD5E81">
        <w:rPr>
          <w:rFonts w:ascii="標楷體" w:hAnsi="標楷體" w:cs="Meiryo"/>
          <w:color w:val="000000" w:themeColor="text1"/>
          <w:kern w:val="0"/>
          <w:szCs w:val="28"/>
        </w:rPr>
        <w:t xml:space="preserve"> </w:t>
      </w:r>
      <w:r w:rsidRPr="00CD5E81">
        <w:rPr>
          <w:rFonts w:ascii="標楷體" w:hAnsi="標楷體" w:cs="Times Roman" w:hint="eastAsia"/>
          <w:color w:val="000000" w:themeColor="text1"/>
          <w:kern w:val="0"/>
          <w:szCs w:val="28"/>
        </w:rPr>
        <w:t>指各個器具的存水彎各自豎立通氣管之方式，為通氣方式中，功能較為完全之方式，對於要求排水功能順暢之建築物，或衛生器具使用率較高之建築物，可採取此種通氣方式。</w:t>
      </w:r>
      <w:r w:rsidRPr="00CD5E81">
        <w:rPr>
          <w:rFonts w:ascii="標楷體" w:hAnsi="標楷體" w:cs="Times Roman"/>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253" w:left="991" w:hangingChars="101" w:hanging="283"/>
        <w:jc w:val="both"/>
        <w:rPr>
          <w:rFonts w:ascii="標楷體" w:hAnsi="標楷體" w:cs="Times Roman"/>
          <w:color w:val="000000" w:themeColor="text1"/>
          <w:kern w:val="0"/>
          <w:szCs w:val="28"/>
        </w:rPr>
      </w:pPr>
      <w:r w:rsidRPr="00CD5E81">
        <w:rPr>
          <w:rFonts w:ascii="標楷體" w:hAnsi="標楷體" w:cs="Times Roman"/>
          <w:color w:val="000000" w:themeColor="text1"/>
          <w:kern w:val="0"/>
          <w:szCs w:val="28"/>
        </w:rPr>
        <w:t>(2)</w:t>
      </w:r>
      <w:r w:rsidRPr="00CD5E81">
        <w:rPr>
          <w:rFonts w:ascii="標楷體" w:hAnsi="標楷體" w:cs="Times Roman" w:hint="eastAsia"/>
          <w:color w:val="000000" w:themeColor="text1"/>
          <w:kern w:val="0"/>
          <w:szCs w:val="28"/>
        </w:rPr>
        <w:t>環狀通氣方式</w:t>
      </w:r>
      <w:r w:rsidRPr="00CD5E81">
        <w:rPr>
          <w:rFonts w:ascii="標楷體" w:hAnsi="標楷體" w:cs="Times Roman"/>
          <w:color w:val="000000" w:themeColor="text1"/>
          <w:kern w:val="0"/>
          <w:szCs w:val="28"/>
        </w:rPr>
        <w:t>:</w:t>
      </w:r>
      <w:r w:rsidRPr="00CD5E81">
        <w:rPr>
          <w:rFonts w:ascii="標楷體" w:hAnsi="標楷體" w:cs="Times Roman" w:hint="eastAsia"/>
          <w:color w:val="000000" w:themeColor="text1"/>
          <w:kern w:val="0"/>
          <w:szCs w:val="28"/>
        </w:rPr>
        <w:t>指通氣管由距離通氣立管最遠端器具與次遠端器具間之排水橫支管，豎接通氣立管或伸頂通氣管，連接八個以上的衛生器具，或連接三個以上大便器時，建議可採此種通氣方式。</w:t>
      </w:r>
      <w:r w:rsidRPr="00CD5E81">
        <w:rPr>
          <w:rFonts w:ascii="標楷體" w:hAnsi="標楷體" w:cs="Times Roman"/>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253" w:left="991" w:hangingChars="101" w:hanging="283"/>
        <w:jc w:val="both"/>
        <w:rPr>
          <w:rFonts w:ascii="標楷體" w:hAnsi="標楷體" w:cs="Times Roman"/>
          <w:color w:val="000000" w:themeColor="text1"/>
          <w:kern w:val="0"/>
          <w:szCs w:val="28"/>
        </w:rPr>
      </w:pPr>
      <w:r w:rsidRPr="00CD5E81">
        <w:rPr>
          <w:rFonts w:ascii="標楷體" w:hAnsi="標楷體" w:cs="Times Roman"/>
          <w:color w:val="000000" w:themeColor="text1"/>
          <w:kern w:val="0"/>
          <w:szCs w:val="28"/>
        </w:rPr>
        <w:t>(3)</w:t>
      </w:r>
      <w:r w:rsidRPr="00CD5E81">
        <w:rPr>
          <w:rFonts w:ascii="標楷體" w:hAnsi="標楷體" w:cs="Times Roman" w:hint="eastAsia"/>
          <w:color w:val="000000" w:themeColor="text1"/>
          <w:kern w:val="0"/>
          <w:szCs w:val="28"/>
        </w:rPr>
        <w:t>伸頂通氣方式</w:t>
      </w:r>
      <w:r w:rsidRPr="00CD5E81">
        <w:rPr>
          <w:rFonts w:ascii="標楷體" w:hAnsi="標楷體" w:cs="Times Roman"/>
          <w:color w:val="000000" w:themeColor="text1"/>
          <w:kern w:val="0"/>
          <w:szCs w:val="28"/>
        </w:rPr>
        <w:t>:</w:t>
      </w:r>
      <w:r w:rsidRPr="00CD5E81">
        <w:rPr>
          <w:rFonts w:ascii="標楷體" w:hAnsi="標楷體" w:cs="Times Roman" w:hint="eastAsia"/>
          <w:color w:val="000000" w:themeColor="text1"/>
          <w:kern w:val="0"/>
          <w:szCs w:val="28"/>
        </w:rPr>
        <w:t>通氣方式除了前述個別通氣方式與環狀通氣方式外，於小型規模建築物，或樓層數較少的建築物內，排水立管末端直接向大氣開放，而未單獨設置通氣立管之方式，稱為伸頂通氣方式。</w:t>
      </w:r>
      <w:r w:rsidRPr="00CD5E81">
        <w:rPr>
          <w:rFonts w:ascii="標楷體" w:hAnsi="標楷體" w:cs="Times Roman"/>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254" w:left="991" w:hangingChars="100" w:hanging="280"/>
        <w:jc w:val="both"/>
        <w:rPr>
          <w:rFonts w:ascii="標楷體" w:hAnsi="標楷體" w:cs="Times Roman"/>
          <w:color w:val="000000" w:themeColor="text1"/>
          <w:kern w:val="0"/>
          <w:szCs w:val="28"/>
        </w:rPr>
      </w:pPr>
      <w:r w:rsidRPr="00CD5E81">
        <w:rPr>
          <w:rFonts w:ascii="標楷體" w:hAnsi="標楷體" w:cs="Times Roman"/>
          <w:color w:val="000000" w:themeColor="text1"/>
          <w:kern w:val="0"/>
          <w:szCs w:val="28"/>
        </w:rPr>
        <w:t>(4)</w:t>
      </w:r>
      <w:r w:rsidRPr="00CD5E81">
        <w:rPr>
          <w:rFonts w:ascii="標楷體" w:hAnsi="標楷體" w:cs="Times Roman" w:hint="eastAsia"/>
          <w:color w:val="000000" w:themeColor="text1"/>
          <w:kern w:val="0"/>
          <w:szCs w:val="28"/>
        </w:rPr>
        <w:t>其他通氣方式</w:t>
      </w:r>
      <w:r w:rsidRPr="00CD5E81">
        <w:rPr>
          <w:rFonts w:ascii="標楷體" w:hAnsi="標楷體" w:cs="Times Roman"/>
          <w:color w:val="000000" w:themeColor="text1"/>
          <w:kern w:val="0"/>
          <w:szCs w:val="28"/>
        </w:rPr>
        <w:t>:</w:t>
      </w:r>
      <w:r w:rsidRPr="00CD5E81">
        <w:rPr>
          <w:rFonts w:ascii="標楷體" w:hAnsi="標楷體" w:cs="Times Roman" w:hint="eastAsia"/>
          <w:color w:val="000000" w:themeColor="text1"/>
          <w:kern w:val="0"/>
          <w:szCs w:val="28"/>
        </w:rPr>
        <w:t>指衛生器具設置共同通氣管，或濕通氣管與通氣立管相連接</w:t>
      </w:r>
      <w:r w:rsidRPr="00CD5E81">
        <w:rPr>
          <w:rFonts w:ascii="標楷體" w:hAnsi="標楷體" w:cs="Times Roman"/>
          <w:color w:val="000000" w:themeColor="text1"/>
          <w:kern w:val="0"/>
          <w:szCs w:val="28"/>
        </w:rPr>
        <w:t>;</w:t>
      </w:r>
      <w:r w:rsidRPr="00CD5E81">
        <w:rPr>
          <w:rFonts w:ascii="標楷體" w:hAnsi="標楷體" w:cs="Times Roman" w:hint="eastAsia"/>
          <w:color w:val="000000" w:themeColor="text1"/>
          <w:kern w:val="0"/>
          <w:szCs w:val="28"/>
        </w:rPr>
        <w:t>以及衛生器具設置反向通氣管與排水橫支管或通氣立管連接</w:t>
      </w:r>
      <w:r w:rsidRPr="00CD5E81">
        <w:rPr>
          <w:rFonts w:ascii="標楷體" w:hAnsi="標楷體" w:cs="Times Roman"/>
          <w:color w:val="000000" w:themeColor="text1"/>
          <w:kern w:val="0"/>
          <w:szCs w:val="28"/>
        </w:rPr>
        <w:t>;</w:t>
      </w:r>
      <w:r w:rsidRPr="00CD5E81">
        <w:rPr>
          <w:rFonts w:ascii="標楷體" w:hAnsi="標楷體" w:cs="Times Roman" w:hint="eastAsia"/>
          <w:color w:val="000000" w:themeColor="text1"/>
          <w:kern w:val="0"/>
          <w:szCs w:val="28"/>
        </w:rPr>
        <w:t>或排水立管藉由結合通氣管連接通氣立管之方式，稱為其他通氣方式。</w:t>
      </w:r>
      <w:r w:rsidRPr="00CD5E81">
        <w:rPr>
          <w:rFonts w:ascii="標楷體" w:hAnsi="標楷體" w:cs="Times Roman"/>
          <w:color w:val="000000" w:themeColor="text1"/>
          <w:kern w:val="0"/>
          <w:szCs w:val="28"/>
        </w:rPr>
        <w:t xml:space="preserve">  </w:t>
      </w:r>
    </w:p>
    <w:p w:rsidR="00DA2F7B" w:rsidRPr="0017609A" w:rsidRDefault="00E37862" w:rsidP="008C2108">
      <w:pPr>
        <w:widowControl/>
        <w:autoSpaceDE w:val="0"/>
        <w:autoSpaceDN w:val="0"/>
        <w:adjustRightInd w:val="0"/>
        <w:spacing w:line="280" w:lineRule="atLeast"/>
        <w:jc w:val="both"/>
        <w:rPr>
          <w:rFonts w:ascii="標楷體" w:cs="Times Roman"/>
          <w:kern w:val="0"/>
          <w:szCs w:val="28"/>
        </w:rPr>
      </w:pPr>
      <w:r w:rsidRPr="00E37862">
        <w:rPr>
          <w:rFonts w:ascii="標楷體" w:hAnsi="標楷體" w:cs="Times Roman"/>
          <w:noProof/>
          <w:kern w:val="0"/>
          <w:szCs w:val="28"/>
        </w:rPr>
        <w:lastRenderedPageBreak/>
        <w:pict>
          <v:shapetype id="_x0000_t202" coordsize="21600,21600" o:spt="202" path="m,l,21600r21600,l21600,xe">
            <v:stroke joinstyle="miter"/>
            <v:path gradientshapeok="t" o:connecttype="rect"/>
          </v:shapetype>
          <v:shape id="_x0000_s1478" type="#_x0000_t202" style="position:absolute;left:0;text-align:left;margin-left:101.2pt;margin-top:260.8pt;width:87.9pt;height:34.15pt;z-index:251667456;mso-width-relative:margin;mso-height-relative:margin" stroked="f">
            <v:textbox style="mso-next-textbox:#_x0000_s1478">
              <w:txbxContent>
                <w:p w:rsidR="00CA625C" w:rsidRDefault="00CA625C">
                  <w:r w:rsidRPr="00195D15">
                    <w:rPr>
                      <w:rFonts w:hint="eastAsia"/>
                      <w:sz w:val="20"/>
                      <w:szCs w:val="20"/>
                    </w:rPr>
                    <w:t>(b)</w:t>
                  </w:r>
                  <w:r>
                    <w:rPr>
                      <w:rFonts w:hint="eastAsia"/>
                      <w:sz w:val="20"/>
                      <w:szCs w:val="20"/>
                    </w:rPr>
                    <w:t>環狀通氣</w:t>
                  </w:r>
                  <w:r w:rsidRPr="00195D15">
                    <w:rPr>
                      <w:rFonts w:hint="eastAsia"/>
                      <w:sz w:val="20"/>
                      <w:szCs w:val="20"/>
                    </w:rPr>
                    <w:t>方式</w:t>
                  </w:r>
                </w:p>
              </w:txbxContent>
            </v:textbox>
          </v:shape>
        </w:pict>
      </w:r>
      <w:r w:rsidR="00AD547B">
        <w:rPr>
          <w:rFonts w:ascii="標楷體" w:cs="Times Roman"/>
          <w:noProof/>
          <w:kern w:val="0"/>
          <w:szCs w:val="28"/>
        </w:rPr>
        <w:drawing>
          <wp:inline distT="0" distB="0" distL="0" distR="0">
            <wp:extent cx="5796280" cy="35464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96280" cy="3546475"/>
                    </a:xfrm>
                    <a:prstGeom prst="rect">
                      <a:avLst/>
                    </a:prstGeom>
                    <a:noFill/>
                    <a:ln>
                      <a:noFill/>
                    </a:ln>
                  </pic:spPr>
                </pic:pic>
              </a:graphicData>
            </a:graphic>
          </wp:inline>
        </w:drawing>
      </w:r>
    </w:p>
    <w:p w:rsidR="00DA2F7B" w:rsidRPr="0017609A" w:rsidRDefault="00DA2F7B" w:rsidP="008C2108">
      <w:pPr>
        <w:widowControl/>
        <w:autoSpaceDE w:val="0"/>
        <w:autoSpaceDN w:val="0"/>
        <w:adjustRightInd w:val="0"/>
        <w:spacing w:after="240" w:line="360" w:lineRule="atLeast"/>
        <w:jc w:val="both"/>
        <w:rPr>
          <w:rFonts w:ascii="標楷體" w:cs="Times Roman"/>
          <w:kern w:val="0"/>
          <w:szCs w:val="28"/>
        </w:rPr>
      </w:pPr>
    </w:p>
    <w:p w:rsidR="00DA2F7B" w:rsidRPr="0017609A" w:rsidRDefault="00DA2F7B" w:rsidP="008C2108">
      <w:pPr>
        <w:widowControl/>
        <w:autoSpaceDE w:val="0"/>
        <w:autoSpaceDN w:val="0"/>
        <w:adjustRightInd w:val="0"/>
        <w:spacing w:after="240" w:line="360" w:lineRule="atLeast"/>
        <w:jc w:val="both"/>
        <w:rPr>
          <w:rFonts w:ascii="標楷體" w:hAnsi="標楷體" w:cs="Times Roman"/>
          <w:kern w:val="0"/>
          <w:szCs w:val="28"/>
        </w:rPr>
      </w:pPr>
      <w:r w:rsidRPr="0017609A">
        <w:rPr>
          <w:rFonts w:ascii="標楷體" w:hAnsi="標楷體" w:cs="Times Roman"/>
          <w:kern w:val="0"/>
          <w:szCs w:val="28"/>
        </w:rPr>
        <w:t xml:space="preserve">                </w:t>
      </w:r>
      <w:r>
        <w:rPr>
          <w:rFonts w:ascii="標楷體" w:hAnsi="標楷體" w:cs="Times Roman"/>
          <w:kern w:val="0"/>
          <w:szCs w:val="28"/>
        </w:rPr>
        <w:t xml:space="preserve">    </w:t>
      </w:r>
      <w:r w:rsidRPr="0017609A">
        <w:rPr>
          <w:rFonts w:ascii="標楷體" w:hAnsi="標楷體" w:cs="Times Roman"/>
          <w:kern w:val="0"/>
          <w:szCs w:val="28"/>
        </w:rPr>
        <w:t xml:space="preserve"> </w:t>
      </w:r>
      <w:r w:rsidRPr="0017609A">
        <w:rPr>
          <w:rFonts w:ascii="標楷體" w:hAnsi="標楷體" w:cs="Times Roman" w:hint="eastAsia"/>
          <w:kern w:val="0"/>
          <w:szCs w:val="28"/>
        </w:rPr>
        <w:t>圖</w:t>
      </w:r>
      <w:r w:rsidRPr="0017609A">
        <w:rPr>
          <w:rFonts w:ascii="標楷體" w:hAnsi="標楷體" w:cs="Times Roman"/>
          <w:kern w:val="0"/>
          <w:szCs w:val="28"/>
        </w:rPr>
        <w:t xml:space="preserve">1-1 </w:t>
      </w:r>
      <w:r w:rsidRPr="0017609A">
        <w:rPr>
          <w:rFonts w:ascii="標楷體" w:hAnsi="標楷體" w:cs="Times Roman" w:hint="eastAsia"/>
          <w:kern w:val="0"/>
          <w:szCs w:val="28"/>
        </w:rPr>
        <w:t>通氣方式與通氣管</w:t>
      </w:r>
      <w:r w:rsidRPr="0017609A">
        <w:rPr>
          <w:rFonts w:ascii="標楷體" w:hAnsi="標楷體" w:cs="Times Roman"/>
          <w:kern w:val="0"/>
          <w:szCs w:val="28"/>
        </w:rPr>
        <w:t xml:space="preserve"> </w:t>
      </w:r>
    </w:p>
    <w:p w:rsidR="00DA2F7B" w:rsidRPr="0017609A" w:rsidRDefault="00DA2F7B" w:rsidP="00F0246B">
      <w:pPr>
        <w:widowControl/>
        <w:autoSpaceDE w:val="0"/>
        <w:autoSpaceDN w:val="0"/>
        <w:adjustRightInd w:val="0"/>
        <w:spacing w:after="240" w:line="360" w:lineRule="atLeast"/>
        <w:ind w:firstLineChars="202" w:firstLine="566"/>
        <w:jc w:val="both"/>
        <w:rPr>
          <w:rFonts w:ascii="標楷體" w:hAnsi="標楷體" w:cs="Times Roman"/>
          <w:kern w:val="0"/>
          <w:szCs w:val="28"/>
        </w:rPr>
      </w:pPr>
      <w:r w:rsidRPr="0017609A">
        <w:rPr>
          <w:rFonts w:ascii="標楷體" w:hAnsi="標楷體" w:cs="Times Roman"/>
          <w:kern w:val="0"/>
          <w:szCs w:val="28"/>
        </w:rPr>
        <w:t>4.</w:t>
      </w:r>
      <w:r w:rsidRPr="0017609A">
        <w:rPr>
          <w:rFonts w:ascii="標楷體" w:hAnsi="標楷體" w:cs="Times Roman" w:hint="eastAsia"/>
          <w:kern w:val="0"/>
          <w:szCs w:val="28"/>
        </w:rPr>
        <w:t>通氣管系統及有關施工安裝案例，如圖</w:t>
      </w:r>
      <w:r w:rsidRPr="0017609A">
        <w:rPr>
          <w:rFonts w:ascii="標楷體" w:hAnsi="標楷體" w:cs="Times Roman"/>
          <w:kern w:val="0"/>
          <w:szCs w:val="28"/>
        </w:rPr>
        <w:t>1-2</w:t>
      </w:r>
      <w:r w:rsidRPr="0017609A">
        <w:rPr>
          <w:rFonts w:ascii="標楷體" w:hAnsi="標楷體" w:cs="Times Roman" w:hint="eastAsia"/>
          <w:kern w:val="0"/>
          <w:szCs w:val="28"/>
        </w:rPr>
        <w:t>至圖</w:t>
      </w:r>
      <w:r w:rsidRPr="0017609A">
        <w:rPr>
          <w:rFonts w:ascii="標楷體" w:hAnsi="標楷體" w:cs="Times Roman"/>
          <w:kern w:val="0"/>
          <w:szCs w:val="28"/>
        </w:rPr>
        <w:t>1-4</w:t>
      </w:r>
      <w:r w:rsidRPr="0017609A">
        <w:rPr>
          <w:rFonts w:ascii="標楷體" w:hAnsi="標楷體" w:cs="Times Roman" w:hint="eastAsia"/>
          <w:kern w:val="0"/>
          <w:szCs w:val="28"/>
        </w:rPr>
        <w:t>所示。</w:t>
      </w:r>
      <w:r w:rsidRPr="0017609A">
        <w:rPr>
          <w:rFonts w:ascii="標楷體" w:hAnsi="標楷體" w:cs="Times Roman"/>
          <w:kern w:val="0"/>
          <w:szCs w:val="28"/>
        </w:rPr>
        <w:t xml:space="preserve"> </w:t>
      </w:r>
    </w:p>
    <w:p w:rsidR="00DA2F7B" w:rsidRDefault="00DA2F7B" w:rsidP="008C2108">
      <w:pPr>
        <w:widowControl/>
        <w:autoSpaceDE w:val="0"/>
        <w:autoSpaceDN w:val="0"/>
        <w:adjustRightInd w:val="0"/>
        <w:spacing w:after="240" w:line="360" w:lineRule="atLeast"/>
        <w:jc w:val="both"/>
        <w:rPr>
          <w:rFonts w:ascii="標楷體" w:cs="Times Roman"/>
          <w:kern w:val="0"/>
          <w:szCs w:val="28"/>
          <w:u w:val="single"/>
        </w:rPr>
      </w:pPr>
    </w:p>
    <w:p w:rsidR="00DA2F7B" w:rsidRPr="0017609A" w:rsidRDefault="00AD547B" w:rsidP="00F0246B">
      <w:pPr>
        <w:widowControl/>
        <w:autoSpaceDE w:val="0"/>
        <w:autoSpaceDN w:val="0"/>
        <w:adjustRightInd w:val="0"/>
        <w:spacing w:line="280" w:lineRule="atLeast"/>
        <w:ind w:firstLineChars="253" w:firstLine="708"/>
        <w:jc w:val="both"/>
        <w:rPr>
          <w:rFonts w:ascii="標楷體" w:cs="Times Roman"/>
          <w:kern w:val="0"/>
          <w:szCs w:val="28"/>
        </w:rPr>
      </w:pPr>
      <w:r>
        <w:rPr>
          <w:rFonts w:ascii="標楷體" w:cs="Times Roman"/>
          <w:noProof/>
          <w:kern w:val="0"/>
          <w:szCs w:val="28"/>
        </w:rPr>
        <w:lastRenderedPageBreak/>
        <w:drawing>
          <wp:inline distT="0" distB="0" distL="0" distR="0">
            <wp:extent cx="4866005" cy="7084695"/>
            <wp:effectExtent l="0" t="0" r="0" b="0"/>
            <wp:docPr id="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6005" cy="7084695"/>
                    </a:xfrm>
                    <a:prstGeom prst="rect">
                      <a:avLst/>
                    </a:prstGeom>
                    <a:noFill/>
                    <a:ln>
                      <a:noFill/>
                    </a:ln>
                  </pic:spPr>
                </pic:pic>
              </a:graphicData>
            </a:graphic>
          </wp:inline>
        </w:drawing>
      </w:r>
    </w:p>
    <w:p w:rsidR="00DA2F7B" w:rsidRPr="0017609A" w:rsidRDefault="00DA2F7B" w:rsidP="008C2108">
      <w:pPr>
        <w:widowControl/>
        <w:autoSpaceDE w:val="0"/>
        <w:autoSpaceDN w:val="0"/>
        <w:adjustRightInd w:val="0"/>
        <w:spacing w:after="240" w:line="360" w:lineRule="atLeast"/>
        <w:jc w:val="both"/>
        <w:rPr>
          <w:rFonts w:ascii="標楷體" w:hAnsi="標楷體" w:cs="Times Roman"/>
          <w:kern w:val="0"/>
          <w:szCs w:val="28"/>
        </w:rPr>
      </w:pPr>
      <w:r w:rsidRPr="0017609A">
        <w:rPr>
          <w:rFonts w:ascii="標楷體" w:hAnsi="標楷體" w:cs="Times Roman"/>
          <w:kern w:val="0"/>
          <w:szCs w:val="28"/>
        </w:rPr>
        <w:t xml:space="preserve">                    </w:t>
      </w:r>
    </w:p>
    <w:p w:rsidR="00DA2F7B" w:rsidRPr="00CD5E81" w:rsidRDefault="00DA2F7B" w:rsidP="008C2108">
      <w:pPr>
        <w:widowControl/>
        <w:autoSpaceDE w:val="0"/>
        <w:autoSpaceDN w:val="0"/>
        <w:adjustRightInd w:val="0"/>
        <w:spacing w:after="240" w:line="360" w:lineRule="atLeast"/>
        <w:jc w:val="both"/>
        <w:rPr>
          <w:rFonts w:ascii="標楷體" w:hAnsi="標楷體" w:cs="Times Roman"/>
          <w:color w:val="000000" w:themeColor="text1"/>
          <w:kern w:val="0"/>
          <w:szCs w:val="28"/>
        </w:rPr>
      </w:pPr>
      <w:r w:rsidRPr="0017609A">
        <w:rPr>
          <w:rFonts w:ascii="標楷體" w:hAnsi="標楷體" w:cs="Times Roman"/>
          <w:kern w:val="0"/>
          <w:szCs w:val="28"/>
        </w:rPr>
        <w:t xml:space="preserve">                    </w:t>
      </w:r>
      <w:r w:rsidRPr="00CD5E81">
        <w:rPr>
          <w:rFonts w:ascii="標楷體" w:hAnsi="標楷體" w:cs="Times Roman" w:hint="eastAsia"/>
          <w:color w:val="000000" w:themeColor="text1"/>
          <w:kern w:val="0"/>
          <w:szCs w:val="28"/>
        </w:rPr>
        <w:t>圖</w:t>
      </w:r>
      <w:r w:rsidRPr="00CD5E81">
        <w:rPr>
          <w:rFonts w:ascii="標楷體" w:hAnsi="標楷體" w:cs="Times Roman"/>
          <w:color w:val="000000" w:themeColor="text1"/>
          <w:kern w:val="0"/>
          <w:szCs w:val="28"/>
        </w:rPr>
        <w:t xml:space="preserve">1-2 </w:t>
      </w:r>
      <w:r w:rsidR="00AE39AC" w:rsidRPr="00CD5E81">
        <w:rPr>
          <w:rFonts w:ascii="標楷體" w:hAnsi="標楷體" w:cs="Times Roman" w:hint="eastAsia"/>
          <w:color w:val="000000" w:themeColor="text1"/>
          <w:kern w:val="0"/>
          <w:szCs w:val="28"/>
        </w:rPr>
        <w:t>排水</w:t>
      </w:r>
      <w:r w:rsidRPr="00CD5E81">
        <w:rPr>
          <w:rFonts w:ascii="標楷體" w:hAnsi="標楷體" w:cs="Times Roman" w:hint="eastAsia"/>
          <w:color w:val="000000" w:themeColor="text1"/>
          <w:kern w:val="0"/>
          <w:szCs w:val="28"/>
        </w:rPr>
        <w:t>通氣管系統</w:t>
      </w:r>
      <w:r w:rsidR="00AE39AC" w:rsidRPr="00CD5E81">
        <w:rPr>
          <w:rFonts w:ascii="標楷體" w:hAnsi="標楷體" w:cs="Times Roman" w:hint="eastAsia"/>
          <w:color w:val="000000" w:themeColor="text1"/>
          <w:kern w:val="0"/>
          <w:szCs w:val="28"/>
        </w:rPr>
        <w:t>圖</w:t>
      </w:r>
      <w:r w:rsidRPr="00CD5E81">
        <w:rPr>
          <w:rFonts w:ascii="標楷體" w:hAnsi="標楷體" w:cs="Times Roman"/>
          <w:color w:val="000000" w:themeColor="text1"/>
          <w:kern w:val="0"/>
          <w:szCs w:val="28"/>
        </w:rPr>
        <w:t xml:space="preserve"> </w:t>
      </w:r>
    </w:p>
    <w:p w:rsidR="00DA2F7B" w:rsidRPr="00CD5E81" w:rsidRDefault="00DA2F7B" w:rsidP="008C2108">
      <w:pPr>
        <w:widowControl/>
        <w:autoSpaceDE w:val="0"/>
        <w:autoSpaceDN w:val="0"/>
        <w:adjustRightInd w:val="0"/>
        <w:spacing w:line="280" w:lineRule="atLeast"/>
        <w:jc w:val="both"/>
        <w:rPr>
          <w:rFonts w:ascii="標楷體" w:cs="Times Roman"/>
          <w:color w:val="000000" w:themeColor="text1"/>
          <w:kern w:val="0"/>
          <w:szCs w:val="28"/>
        </w:rPr>
      </w:pPr>
      <w:r w:rsidRPr="00CD5E81">
        <w:rPr>
          <w:rFonts w:ascii="標楷體" w:hAnsi="標楷體" w:cs="Times Roman"/>
          <w:color w:val="000000" w:themeColor="text1"/>
          <w:kern w:val="0"/>
          <w:szCs w:val="28"/>
        </w:rPr>
        <w:t xml:space="preserve"> </w:t>
      </w:r>
      <w:r w:rsidR="00AD547B" w:rsidRPr="00CD5E81">
        <w:rPr>
          <w:rFonts w:ascii="標楷體" w:cs="Times Roman"/>
          <w:noProof/>
          <w:color w:val="000000" w:themeColor="text1"/>
          <w:kern w:val="0"/>
          <w:szCs w:val="28"/>
        </w:rPr>
        <w:drawing>
          <wp:inline distT="0" distB="0" distL="0" distR="0">
            <wp:extent cx="15875" cy="15875"/>
            <wp:effectExtent l="0" t="0" r="0" b="0"/>
            <wp:docPr id="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75" cy="15875"/>
                    </a:xfrm>
                    <a:prstGeom prst="rect">
                      <a:avLst/>
                    </a:prstGeom>
                    <a:noFill/>
                    <a:ln>
                      <a:noFill/>
                    </a:ln>
                  </pic:spPr>
                </pic:pic>
              </a:graphicData>
            </a:graphic>
          </wp:inline>
        </w:drawing>
      </w:r>
      <w:r w:rsidRPr="00CD5E81">
        <w:rPr>
          <w:rFonts w:ascii="標楷體" w:hAnsi="標楷體" w:cs="Times Roman"/>
          <w:color w:val="000000" w:themeColor="text1"/>
          <w:kern w:val="0"/>
          <w:szCs w:val="28"/>
        </w:rPr>
        <w:t xml:space="preserve"> </w:t>
      </w:r>
      <w:r w:rsidR="00AD547B" w:rsidRPr="00CD5E81">
        <w:rPr>
          <w:rFonts w:ascii="標楷體" w:cs="Times Roman"/>
          <w:noProof/>
          <w:color w:val="000000" w:themeColor="text1"/>
          <w:kern w:val="0"/>
          <w:szCs w:val="28"/>
        </w:rPr>
        <w:drawing>
          <wp:inline distT="0" distB="0" distL="0" distR="0">
            <wp:extent cx="15875" cy="15875"/>
            <wp:effectExtent l="0" t="0" r="0" b="0"/>
            <wp:docPr id="4"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75" cy="15875"/>
                    </a:xfrm>
                    <a:prstGeom prst="rect">
                      <a:avLst/>
                    </a:prstGeom>
                    <a:noFill/>
                    <a:ln>
                      <a:noFill/>
                    </a:ln>
                  </pic:spPr>
                </pic:pic>
              </a:graphicData>
            </a:graphic>
          </wp:inline>
        </w:drawing>
      </w:r>
    </w:p>
    <w:p w:rsidR="00DA2F7B" w:rsidRPr="00CD5E81" w:rsidRDefault="00DA2F7B" w:rsidP="00F0246B">
      <w:pPr>
        <w:widowControl/>
        <w:autoSpaceDE w:val="0"/>
        <w:autoSpaceDN w:val="0"/>
        <w:adjustRightInd w:val="0"/>
        <w:spacing w:after="240" w:line="360" w:lineRule="atLeast"/>
        <w:ind w:left="426" w:hangingChars="152" w:hanging="426"/>
        <w:jc w:val="both"/>
        <w:rPr>
          <w:rFonts w:ascii="標楷體" w:cs="Times Roman"/>
          <w:color w:val="000000" w:themeColor="text1"/>
          <w:kern w:val="0"/>
          <w:szCs w:val="28"/>
          <w:u w:val="single"/>
        </w:rPr>
      </w:pPr>
    </w:p>
    <w:p w:rsidR="00DA2F7B" w:rsidRPr="00CD5E81" w:rsidRDefault="00AD547B" w:rsidP="00F0246B">
      <w:pPr>
        <w:widowControl/>
        <w:autoSpaceDE w:val="0"/>
        <w:autoSpaceDN w:val="0"/>
        <w:adjustRightInd w:val="0"/>
        <w:spacing w:after="240" w:line="360" w:lineRule="atLeast"/>
        <w:ind w:firstLineChars="253" w:firstLine="708"/>
        <w:jc w:val="both"/>
        <w:rPr>
          <w:rFonts w:ascii="標楷體" w:cs="Times Roman"/>
          <w:color w:val="000000" w:themeColor="text1"/>
          <w:kern w:val="0"/>
          <w:szCs w:val="28"/>
          <w:u w:val="single"/>
        </w:rPr>
      </w:pPr>
      <w:r w:rsidRPr="00CD5E81">
        <w:rPr>
          <w:rFonts w:ascii="標楷體" w:cs="Times Roman"/>
          <w:noProof/>
          <w:color w:val="000000" w:themeColor="text1"/>
          <w:kern w:val="0"/>
          <w:szCs w:val="28"/>
        </w:rPr>
        <w:lastRenderedPageBreak/>
        <w:drawing>
          <wp:inline distT="0" distB="0" distL="0" distR="0">
            <wp:extent cx="4810760" cy="2734945"/>
            <wp:effectExtent l="0" t="0" r="0" b="0"/>
            <wp:docPr id="5"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0760" cy="2734945"/>
                    </a:xfrm>
                    <a:prstGeom prst="rect">
                      <a:avLst/>
                    </a:prstGeom>
                    <a:noFill/>
                    <a:ln>
                      <a:noFill/>
                    </a:ln>
                  </pic:spPr>
                </pic:pic>
              </a:graphicData>
            </a:graphic>
          </wp:inline>
        </w:drawing>
      </w:r>
    </w:p>
    <w:p w:rsidR="00DA2F7B" w:rsidRPr="00CD5E81" w:rsidRDefault="00AD547B" w:rsidP="00F0246B">
      <w:pPr>
        <w:widowControl/>
        <w:autoSpaceDE w:val="0"/>
        <w:autoSpaceDN w:val="0"/>
        <w:adjustRightInd w:val="0"/>
        <w:spacing w:line="280" w:lineRule="atLeast"/>
        <w:ind w:firstLineChars="253" w:firstLine="708"/>
        <w:jc w:val="both"/>
        <w:rPr>
          <w:rFonts w:ascii="標楷體" w:cs="Times Roman"/>
          <w:color w:val="000000" w:themeColor="text1"/>
          <w:kern w:val="0"/>
          <w:szCs w:val="28"/>
        </w:rPr>
      </w:pPr>
      <w:r w:rsidRPr="00CD5E81">
        <w:rPr>
          <w:rFonts w:ascii="標楷體" w:cs="Times Roman"/>
          <w:noProof/>
          <w:color w:val="000000" w:themeColor="text1"/>
          <w:kern w:val="0"/>
          <w:szCs w:val="28"/>
        </w:rPr>
        <w:drawing>
          <wp:inline distT="0" distB="0" distL="0" distR="0">
            <wp:extent cx="4881880" cy="3554095"/>
            <wp:effectExtent l="0" t="0" r="0" b="0"/>
            <wp:docPr id="6"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81880" cy="3554095"/>
                    </a:xfrm>
                    <a:prstGeom prst="rect">
                      <a:avLst/>
                    </a:prstGeom>
                    <a:noFill/>
                    <a:ln>
                      <a:noFill/>
                    </a:ln>
                  </pic:spPr>
                </pic:pic>
              </a:graphicData>
            </a:graphic>
          </wp:inline>
        </w:drawing>
      </w:r>
    </w:p>
    <w:p w:rsidR="00DA2F7B" w:rsidRPr="00CD5E81" w:rsidRDefault="00DA2F7B" w:rsidP="00052522">
      <w:pPr>
        <w:widowControl/>
        <w:autoSpaceDE w:val="0"/>
        <w:autoSpaceDN w:val="0"/>
        <w:adjustRightInd w:val="0"/>
        <w:spacing w:after="240" w:line="360" w:lineRule="atLeast"/>
        <w:jc w:val="both"/>
        <w:rPr>
          <w:rFonts w:ascii="標楷體" w:hAnsi="標楷體" w:cs="Times Roman"/>
          <w:color w:val="000000" w:themeColor="text1"/>
          <w:kern w:val="0"/>
          <w:szCs w:val="28"/>
        </w:rPr>
      </w:pPr>
      <w:r w:rsidRPr="00CD5E81">
        <w:rPr>
          <w:rFonts w:ascii="標楷體" w:hAnsi="標楷體" w:cs="Times Roman"/>
          <w:color w:val="000000" w:themeColor="text1"/>
          <w:kern w:val="0"/>
          <w:szCs w:val="28"/>
        </w:rPr>
        <w:t xml:space="preserve">     </w:t>
      </w:r>
    </w:p>
    <w:p w:rsidR="00DA2F7B" w:rsidRPr="00CD5E81" w:rsidRDefault="00DA2F7B" w:rsidP="00052522">
      <w:pPr>
        <w:widowControl/>
        <w:autoSpaceDE w:val="0"/>
        <w:autoSpaceDN w:val="0"/>
        <w:adjustRightInd w:val="0"/>
        <w:spacing w:after="240" w:line="360" w:lineRule="atLeast"/>
        <w:jc w:val="both"/>
        <w:rPr>
          <w:rFonts w:ascii="標楷體" w:cs="Times Roman"/>
          <w:color w:val="000000" w:themeColor="text1"/>
          <w:kern w:val="0"/>
          <w:szCs w:val="28"/>
        </w:rPr>
      </w:pPr>
      <w:r w:rsidRPr="00CD5E81">
        <w:rPr>
          <w:rFonts w:ascii="標楷體" w:hAnsi="標楷體" w:cs="Times Roman"/>
          <w:color w:val="000000" w:themeColor="text1"/>
          <w:kern w:val="0"/>
          <w:szCs w:val="28"/>
        </w:rPr>
        <w:t xml:space="preserve">                    </w:t>
      </w:r>
      <w:r w:rsidRPr="00CD5E81">
        <w:rPr>
          <w:rFonts w:ascii="標楷體" w:hAnsi="標楷體" w:cs="Times Roman" w:hint="eastAsia"/>
          <w:color w:val="000000" w:themeColor="text1"/>
          <w:kern w:val="0"/>
          <w:szCs w:val="28"/>
        </w:rPr>
        <w:t>圖</w:t>
      </w:r>
      <w:r w:rsidRPr="00CD5E81">
        <w:rPr>
          <w:rFonts w:ascii="標楷體" w:hAnsi="標楷體" w:cs="Times Roman"/>
          <w:color w:val="000000" w:themeColor="text1"/>
          <w:kern w:val="0"/>
          <w:szCs w:val="28"/>
        </w:rPr>
        <w:t xml:space="preserve">1-3 </w:t>
      </w:r>
      <w:r w:rsidR="00AE39AC" w:rsidRPr="00CD5E81">
        <w:rPr>
          <w:rFonts w:ascii="標楷體" w:hAnsi="標楷體" w:cs="Times Roman" w:hint="eastAsia"/>
          <w:color w:val="000000" w:themeColor="text1"/>
          <w:kern w:val="0"/>
          <w:szCs w:val="28"/>
        </w:rPr>
        <w:t>有條件之低位通氣管安裝圖</w:t>
      </w:r>
    </w:p>
    <w:p w:rsidR="00DA2F7B" w:rsidRPr="00CD5E81" w:rsidRDefault="00DA2F7B" w:rsidP="00052522">
      <w:pPr>
        <w:widowControl/>
        <w:autoSpaceDE w:val="0"/>
        <w:autoSpaceDN w:val="0"/>
        <w:adjustRightInd w:val="0"/>
        <w:spacing w:line="280" w:lineRule="atLeast"/>
        <w:jc w:val="both"/>
        <w:rPr>
          <w:rFonts w:ascii="標楷體" w:cs="Times Roman"/>
          <w:color w:val="000000" w:themeColor="text1"/>
          <w:kern w:val="0"/>
          <w:szCs w:val="28"/>
          <w:u w:val="single"/>
        </w:rPr>
      </w:pPr>
    </w:p>
    <w:p w:rsidR="00DA2F7B" w:rsidRPr="0017609A" w:rsidRDefault="00DA2F7B" w:rsidP="008C2108">
      <w:pPr>
        <w:widowControl/>
        <w:autoSpaceDE w:val="0"/>
        <w:autoSpaceDN w:val="0"/>
        <w:adjustRightInd w:val="0"/>
        <w:spacing w:after="240" w:line="360" w:lineRule="atLeast"/>
        <w:jc w:val="both"/>
        <w:rPr>
          <w:rFonts w:ascii="標楷體" w:cs="Times Roman"/>
          <w:kern w:val="0"/>
          <w:szCs w:val="28"/>
          <w:u w:val="single"/>
        </w:rPr>
      </w:pPr>
    </w:p>
    <w:p w:rsidR="00DA2F7B" w:rsidRPr="0017609A" w:rsidRDefault="00DA2F7B" w:rsidP="00F0246B">
      <w:pPr>
        <w:widowControl/>
        <w:autoSpaceDE w:val="0"/>
        <w:autoSpaceDN w:val="0"/>
        <w:adjustRightInd w:val="0"/>
        <w:spacing w:after="240" w:line="360" w:lineRule="atLeast"/>
        <w:ind w:leftChars="152" w:left="566" w:hangingChars="50" w:hanging="140"/>
        <w:jc w:val="both"/>
        <w:rPr>
          <w:rFonts w:ascii="標楷體" w:cs="Times Roman"/>
          <w:kern w:val="0"/>
          <w:szCs w:val="28"/>
          <w:u w:val="single"/>
        </w:rPr>
      </w:pPr>
    </w:p>
    <w:p w:rsidR="00DA2F7B" w:rsidRPr="0017609A" w:rsidRDefault="00DA2F7B" w:rsidP="00F0246B">
      <w:pPr>
        <w:widowControl/>
        <w:autoSpaceDE w:val="0"/>
        <w:autoSpaceDN w:val="0"/>
        <w:adjustRightInd w:val="0"/>
        <w:spacing w:after="240" w:line="360" w:lineRule="atLeast"/>
        <w:ind w:leftChars="152" w:left="566" w:hangingChars="50" w:hanging="140"/>
        <w:jc w:val="both"/>
        <w:rPr>
          <w:rFonts w:ascii="標楷體" w:cs="Times Roman"/>
          <w:kern w:val="0"/>
          <w:szCs w:val="28"/>
          <w:u w:val="single"/>
        </w:rPr>
      </w:pPr>
    </w:p>
    <w:p w:rsidR="00DA2F7B" w:rsidRPr="0017609A" w:rsidRDefault="00DA2F7B" w:rsidP="00F0246B">
      <w:pPr>
        <w:widowControl/>
        <w:autoSpaceDE w:val="0"/>
        <w:autoSpaceDN w:val="0"/>
        <w:adjustRightInd w:val="0"/>
        <w:spacing w:after="240" w:line="360" w:lineRule="atLeast"/>
        <w:ind w:left="283" w:hangingChars="101" w:hanging="283"/>
        <w:jc w:val="both"/>
        <w:rPr>
          <w:rFonts w:ascii="標楷體" w:cs="Times Roman"/>
          <w:kern w:val="0"/>
          <w:szCs w:val="28"/>
          <w:u w:val="single"/>
        </w:rPr>
      </w:pPr>
    </w:p>
    <w:p w:rsidR="00DA2F7B" w:rsidRPr="0017609A" w:rsidRDefault="00AD547B" w:rsidP="00F0246B">
      <w:pPr>
        <w:widowControl/>
        <w:autoSpaceDE w:val="0"/>
        <w:autoSpaceDN w:val="0"/>
        <w:adjustRightInd w:val="0"/>
        <w:spacing w:after="240" w:line="360" w:lineRule="atLeast"/>
        <w:ind w:firstLineChars="405" w:firstLine="1134"/>
        <w:jc w:val="both"/>
        <w:rPr>
          <w:rFonts w:ascii="標楷體"/>
          <w:kern w:val="0"/>
          <w:szCs w:val="28"/>
        </w:rPr>
      </w:pPr>
      <w:r>
        <w:rPr>
          <w:rFonts w:ascii="標楷體"/>
          <w:noProof/>
          <w:kern w:val="0"/>
          <w:szCs w:val="28"/>
        </w:rPr>
        <w:lastRenderedPageBreak/>
        <w:drawing>
          <wp:inline distT="0" distB="0" distL="0" distR="0">
            <wp:extent cx="4404995" cy="2433320"/>
            <wp:effectExtent l="0" t="0" r="0" b="0"/>
            <wp:docPr id="7"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04995" cy="2433320"/>
                    </a:xfrm>
                    <a:prstGeom prst="rect">
                      <a:avLst/>
                    </a:prstGeom>
                    <a:noFill/>
                    <a:ln>
                      <a:noFill/>
                    </a:ln>
                  </pic:spPr>
                </pic:pic>
              </a:graphicData>
            </a:graphic>
          </wp:inline>
        </w:drawing>
      </w:r>
    </w:p>
    <w:p w:rsidR="00DA2F7B" w:rsidRPr="00CD5E81" w:rsidRDefault="00DA2F7B" w:rsidP="00FC2FBF">
      <w:pPr>
        <w:widowControl/>
        <w:autoSpaceDE w:val="0"/>
        <w:autoSpaceDN w:val="0"/>
        <w:adjustRightInd w:val="0"/>
        <w:spacing w:after="240" w:line="360" w:lineRule="atLeast"/>
        <w:jc w:val="both"/>
        <w:rPr>
          <w:rFonts w:ascii="標楷體"/>
          <w:color w:val="000000" w:themeColor="text1"/>
          <w:kern w:val="0"/>
          <w:szCs w:val="28"/>
        </w:rPr>
      </w:pPr>
      <w:r w:rsidRPr="0017609A">
        <w:rPr>
          <w:rFonts w:ascii="標楷體" w:hAnsi="標楷體"/>
          <w:kern w:val="0"/>
          <w:szCs w:val="28"/>
        </w:rPr>
        <w:t xml:space="preserve">      </w:t>
      </w:r>
      <w:r>
        <w:rPr>
          <w:rFonts w:ascii="標楷體" w:hAnsi="標楷體"/>
          <w:kern w:val="0"/>
          <w:szCs w:val="28"/>
        </w:rPr>
        <w:t xml:space="preserve">   </w:t>
      </w:r>
      <w:r w:rsidRPr="0017609A">
        <w:rPr>
          <w:rFonts w:ascii="標楷體" w:hAnsi="標楷體"/>
          <w:kern w:val="0"/>
          <w:szCs w:val="28"/>
        </w:rPr>
        <w:t xml:space="preserve">  </w:t>
      </w:r>
      <w:r w:rsidRPr="00CD5E81">
        <w:rPr>
          <w:rFonts w:ascii="標楷體" w:hAnsi="標楷體" w:hint="eastAsia"/>
          <w:color w:val="000000" w:themeColor="text1"/>
          <w:kern w:val="0"/>
          <w:szCs w:val="28"/>
        </w:rPr>
        <w:t>圖</w:t>
      </w:r>
      <w:r w:rsidRPr="00CD5E81">
        <w:rPr>
          <w:rFonts w:ascii="標楷體" w:hAnsi="標楷體"/>
          <w:color w:val="000000" w:themeColor="text1"/>
          <w:kern w:val="0"/>
          <w:szCs w:val="28"/>
        </w:rPr>
        <w:t xml:space="preserve">1-4 </w:t>
      </w:r>
      <w:r w:rsidRPr="00CD5E81">
        <w:rPr>
          <w:rFonts w:ascii="標楷體" w:hAnsi="標楷體" w:hint="eastAsia"/>
          <w:color w:val="000000" w:themeColor="text1"/>
          <w:kern w:val="0"/>
          <w:szCs w:val="28"/>
        </w:rPr>
        <w:t>環狀通氣管與緩和通氣管安裝案例</w:t>
      </w:r>
      <w:r w:rsidRPr="00CD5E81">
        <w:rPr>
          <w:rFonts w:ascii="標楷體" w:hAnsi="標楷體"/>
          <w:color w:val="000000" w:themeColor="text1"/>
          <w:kern w:val="0"/>
          <w:szCs w:val="28"/>
        </w:rPr>
        <w:t xml:space="preserve"> </w:t>
      </w:r>
    </w:p>
    <w:p w:rsidR="00DA2F7B" w:rsidRPr="00CD5E81" w:rsidRDefault="00DA2F7B" w:rsidP="00115F02">
      <w:pPr>
        <w:widowControl/>
        <w:autoSpaceDE w:val="0"/>
        <w:autoSpaceDN w:val="0"/>
        <w:adjustRightInd w:val="0"/>
        <w:spacing w:after="120" w:line="300" w:lineRule="auto"/>
        <w:jc w:val="both"/>
        <w:rPr>
          <w:rFonts w:ascii="標楷體"/>
          <w:color w:val="000000" w:themeColor="text1"/>
          <w:kern w:val="0"/>
          <w:szCs w:val="28"/>
        </w:rPr>
      </w:pPr>
    </w:p>
    <w:p w:rsidR="00DA2F7B" w:rsidRPr="00CD5E81" w:rsidRDefault="00DA2F7B" w:rsidP="00F0246B">
      <w:pPr>
        <w:widowControl/>
        <w:autoSpaceDE w:val="0"/>
        <w:autoSpaceDN w:val="0"/>
        <w:adjustRightInd w:val="0"/>
        <w:spacing w:after="120" w:line="300" w:lineRule="auto"/>
        <w:ind w:leftChars="152" w:left="849" w:hangingChars="151" w:hanging="423"/>
        <w:jc w:val="both"/>
        <w:rPr>
          <w:rFonts w:ascii="標楷體"/>
          <w:color w:val="000000" w:themeColor="text1"/>
          <w:kern w:val="0"/>
          <w:szCs w:val="28"/>
        </w:rPr>
      </w:pPr>
      <w:r w:rsidRPr="00CD5E81">
        <w:rPr>
          <w:rFonts w:ascii="標楷體" w:hAnsi="標楷體"/>
          <w:color w:val="000000" w:themeColor="text1"/>
          <w:kern w:val="0"/>
          <w:szCs w:val="28"/>
        </w:rPr>
        <w:t xml:space="preserve">5. </w:t>
      </w:r>
      <w:r w:rsidRPr="00CD5E81">
        <w:rPr>
          <w:rFonts w:ascii="標楷體" w:hAnsi="標楷體" w:hint="eastAsia"/>
          <w:color w:val="000000" w:themeColor="text1"/>
          <w:kern w:val="0"/>
          <w:szCs w:val="28"/>
        </w:rPr>
        <w:t>每一衛生設備之存水彎皆須接裝個別通氣管，個別通氣管管徑不得小</w:t>
      </w:r>
      <w:r w:rsidRPr="00CD5E81">
        <w:rPr>
          <w:rFonts w:ascii="標楷體" w:hAnsi="標楷體"/>
          <w:color w:val="000000" w:themeColor="text1"/>
          <w:kern w:val="0"/>
          <w:szCs w:val="28"/>
        </w:rPr>
        <w:t xml:space="preserve"> </w:t>
      </w:r>
      <w:r w:rsidRPr="00CD5E81">
        <w:rPr>
          <w:rFonts w:ascii="標楷體" w:hAnsi="標楷體" w:hint="eastAsia"/>
          <w:color w:val="000000" w:themeColor="text1"/>
          <w:kern w:val="0"/>
          <w:szCs w:val="28"/>
        </w:rPr>
        <w:t>於排水管徑之二分之一，並不得小於</w:t>
      </w:r>
      <w:r w:rsidRPr="00CD5E81">
        <w:rPr>
          <w:rFonts w:ascii="標楷體" w:hAnsi="標楷體"/>
          <w:color w:val="000000" w:themeColor="text1"/>
          <w:kern w:val="0"/>
          <w:szCs w:val="28"/>
        </w:rPr>
        <w:t>30</w:t>
      </w:r>
      <w:r w:rsidRPr="00CD5E81">
        <w:rPr>
          <w:rFonts w:ascii="標楷體" w:hAnsi="標楷體" w:hint="eastAsia"/>
          <w:color w:val="000000" w:themeColor="text1"/>
          <w:kern w:val="0"/>
          <w:szCs w:val="28"/>
        </w:rPr>
        <w:t>公釐。</w:t>
      </w:r>
    </w:p>
    <w:p w:rsidR="00DA2F7B" w:rsidRPr="00CD5E81" w:rsidRDefault="00DA2F7B" w:rsidP="00F0246B">
      <w:pPr>
        <w:widowControl/>
        <w:autoSpaceDE w:val="0"/>
        <w:autoSpaceDN w:val="0"/>
        <w:adjustRightInd w:val="0"/>
        <w:spacing w:after="120" w:line="300" w:lineRule="auto"/>
        <w:ind w:leftChars="152" w:left="849" w:hangingChars="151" w:hanging="423"/>
        <w:jc w:val="both"/>
        <w:rPr>
          <w:rFonts w:ascii="標楷體" w:hAnsi="標楷體"/>
          <w:color w:val="000000" w:themeColor="text1"/>
          <w:kern w:val="0"/>
          <w:szCs w:val="28"/>
        </w:rPr>
      </w:pPr>
      <w:r w:rsidRPr="00CD5E81">
        <w:rPr>
          <w:rFonts w:ascii="標楷體" w:hAnsi="標楷體"/>
          <w:color w:val="000000" w:themeColor="text1"/>
          <w:kern w:val="0"/>
          <w:szCs w:val="28"/>
        </w:rPr>
        <w:t xml:space="preserve">6. </w:t>
      </w:r>
      <w:r w:rsidRPr="00CD5E81">
        <w:rPr>
          <w:rFonts w:ascii="標楷體" w:hAnsi="標楷體" w:hint="eastAsia"/>
          <w:color w:val="000000" w:themeColor="text1"/>
          <w:kern w:val="0"/>
          <w:szCs w:val="28"/>
        </w:rPr>
        <w:t>通氣支管與通氣主管之接頭處，應高出最高溢水面</w:t>
      </w:r>
      <w:r w:rsidRPr="00CD5E81">
        <w:rPr>
          <w:rFonts w:ascii="標楷體" w:hAnsi="標楷體"/>
          <w:color w:val="000000" w:themeColor="text1"/>
          <w:kern w:val="0"/>
          <w:szCs w:val="28"/>
        </w:rPr>
        <w:t>15</w:t>
      </w:r>
      <w:r w:rsidRPr="00CD5E81">
        <w:rPr>
          <w:rFonts w:ascii="標楷體" w:hAnsi="標楷體" w:hint="eastAsia"/>
          <w:color w:val="000000" w:themeColor="text1"/>
          <w:kern w:val="0"/>
          <w:szCs w:val="28"/>
        </w:rPr>
        <w:t>公分，橫向通氣</w:t>
      </w:r>
      <w:r w:rsidRPr="00CD5E81">
        <w:rPr>
          <w:rFonts w:ascii="標楷體" w:hAnsi="標楷體"/>
          <w:color w:val="000000" w:themeColor="text1"/>
          <w:kern w:val="0"/>
          <w:szCs w:val="28"/>
        </w:rPr>
        <w:t xml:space="preserve"> </w:t>
      </w:r>
      <w:r w:rsidRPr="00CD5E81">
        <w:rPr>
          <w:rFonts w:ascii="標楷體" w:hAnsi="標楷體" w:hint="eastAsia"/>
          <w:color w:val="000000" w:themeColor="text1"/>
          <w:kern w:val="0"/>
          <w:szCs w:val="28"/>
        </w:rPr>
        <w:t>管亦應高出溢水面</w:t>
      </w:r>
      <w:r w:rsidRPr="00CD5E81">
        <w:rPr>
          <w:rFonts w:ascii="標楷體" w:hAnsi="標楷體"/>
          <w:color w:val="000000" w:themeColor="text1"/>
          <w:kern w:val="0"/>
          <w:szCs w:val="28"/>
        </w:rPr>
        <w:t>15</w:t>
      </w:r>
      <w:r w:rsidRPr="00CD5E81">
        <w:rPr>
          <w:rFonts w:ascii="標楷體" w:hAnsi="標楷體" w:hint="eastAsia"/>
          <w:color w:val="000000" w:themeColor="text1"/>
          <w:kern w:val="0"/>
          <w:szCs w:val="28"/>
        </w:rPr>
        <w:t>公分。除大便器外，通氣管與排水管之接合處，不得低於該設備存水彎堰口高度。</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152" w:left="849" w:hangingChars="151" w:hanging="423"/>
        <w:jc w:val="both"/>
        <w:rPr>
          <w:rFonts w:ascii="標楷體"/>
          <w:color w:val="000000" w:themeColor="text1"/>
          <w:kern w:val="0"/>
          <w:szCs w:val="28"/>
        </w:rPr>
      </w:pPr>
      <w:r w:rsidRPr="00CD5E81">
        <w:rPr>
          <w:rFonts w:ascii="標楷體" w:hAnsi="標楷體"/>
          <w:color w:val="000000" w:themeColor="text1"/>
          <w:kern w:val="0"/>
          <w:szCs w:val="28"/>
        </w:rPr>
        <w:t xml:space="preserve">7. </w:t>
      </w:r>
      <w:r w:rsidRPr="00CD5E81">
        <w:rPr>
          <w:rFonts w:ascii="標楷體" w:hAnsi="標楷體" w:hint="eastAsia"/>
          <w:color w:val="000000" w:themeColor="text1"/>
          <w:kern w:val="0"/>
          <w:szCs w:val="28"/>
        </w:rPr>
        <w:t>衛生設備中之水盆及地板落水，如因裝置地點關係，無法接裝通氣管時，得將其存水彎及排水管之管徑放大兩級。</w:t>
      </w:r>
    </w:p>
    <w:p w:rsidR="00DA2F7B" w:rsidRPr="00CD5E81" w:rsidRDefault="00DA2F7B" w:rsidP="00F0246B">
      <w:pPr>
        <w:widowControl/>
        <w:autoSpaceDE w:val="0"/>
        <w:autoSpaceDN w:val="0"/>
        <w:adjustRightInd w:val="0"/>
        <w:spacing w:after="120" w:line="300" w:lineRule="auto"/>
        <w:ind w:leftChars="152" w:left="849" w:hangingChars="151" w:hanging="423"/>
        <w:jc w:val="both"/>
        <w:rPr>
          <w:rFonts w:ascii="標楷體" w:hAnsi="標楷體"/>
          <w:color w:val="000000" w:themeColor="text1"/>
          <w:kern w:val="0"/>
          <w:szCs w:val="28"/>
        </w:rPr>
      </w:pPr>
      <w:r w:rsidRPr="00CD5E81">
        <w:rPr>
          <w:rFonts w:ascii="標楷體" w:hAnsi="標楷體"/>
          <w:color w:val="000000" w:themeColor="text1"/>
          <w:kern w:val="0"/>
          <w:szCs w:val="28"/>
        </w:rPr>
        <w:t xml:space="preserve">8. </w:t>
      </w:r>
      <w:r w:rsidRPr="00CD5E81">
        <w:rPr>
          <w:rFonts w:ascii="標楷體" w:hAnsi="標楷體" w:hint="eastAsia"/>
          <w:color w:val="000000" w:themeColor="text1"/>
          <w:kern w:val="0"/>
          <w:szCs w:val="28"/>
        </w:rPr>
        <w:t>所有通氣管，應使管內之水滴能自然流下</w:t>
      </w:r>
      <w:r w:rsidRPr="00CD5E81">
        <w:rPr>
          <w:rFonts w:ascii="標楷體" w:hAnsi="標楷體"/>
          <w:color w:val="000000" w:themeColor="text1"/>
          <w:kern w:val="0"/>
          <w:szCs w:val="28"/>
        </w:rPr>
        <w:t>;</w:t>
      </w:r>
      <w:r w:rsidRPr="00CD5E81">
        <w:rPr>
          <w:rFonts w:ascii="標楷體" w:hAnsi="標楷體" w:hint="eastAsia"/>
          <w:color w:val="000000" w:themeColor="text1"/>
          <w:kern w:val="0"/>
          <w:szCs w:val="28"/>
        </w:rPr>
        <w:t>與排水管接續之，不得使用逆向坡度配管。</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152" w:left="849" w:hangingChars="151" w:hanging="423"/>
        <w:jc w:val="both"/>
        <w:rPr>
          <w:rFonts w:ascii="標楷體"/>
          <w:color w:val="000000" w:themeColor="text1"/>
          <w:kern w:val="0"/>
          <w:szCs w:val="28"/>
        </w:rPr>
      </w:pPr>
      <w:r w:rsidRPr="00CD5E81">
        <w:rPr>
          <w:rFonts w:ascii="標楷體" w:hAnsi="標楷體"/>
          <w:color w:val="000000" w:themeColor="text1"/>
          <w:kern w:val="0"/>
          <w:szCs w:val="28"/>
        </w:rPr>
        <w:t xml:space="preserve">9. </w:t>
      </w:r>
      <w:r w:rsidRPr="00CD5E81">
        <w:rPr>
          <w:rFonts w:ascii="標楷體" w:hAnsi="標楷體" w:hint="eastAsia"/>
          <w:color w:val="000000" w:themeColor="text1"/>
          <w:kern w:val="0"/>
          <w:szCs w:val="28"/>
        </w:rPr>
        <w:t>通氣管，應在橫向排水管中心線上部，與垂直線成</w:t>
      </w:r>
      <w:r w:rsidRPr="00CD5E81">
        <w:rPr>
          <w:rFonts w:ascii="標楷體" w:hAnsi="標楷體"/>
          <w:color w:val="000000" w:themeColor="text1"/>
          <w:kern w:val="0"/>
          <w:szCs w:val="28"/>
        </w:rPr>
        <w:t>45</w:t>
      </w:r>
      <w:r w:rsidRPr="00CD5E81">
        <w:rPr>
          <w:rFonts w:ascii="標楷體" w:hAnsi="標楷體" w:hint="eastAsia"/>
          <w:color w:val="000000" w:themeColor="text1"/>
          <w:kern w:val="0"/>
          <w:szCs w:val="28"/>
        </w:rPr>
        <w:t>度之角度以內接出，於最近之部位向上接續</w:t>
      </w:r>
      <w:r w:rsidRPr="00CD5E81">
        <w:rPr>
          <w:rFonts w:ascii="標楷體" w:hAnsi="標楷體"/>
          <w:color w:val="000000" w:themeColor="text1"/>
          <w:kern w:val="0"/>
          <w:szCs w:val="28"/>
        </w:rPr>
        <w:t>;</w:t>
      </w:r>
      <w:r w:rsidRPr="00CD5E81">
        <w:rPr>
          <w:rFonts w:ascii="標楷體" w:hAnsi="標楷體" w:hint="eastAsia"/>
          <w:color w:val="000000" w:themeColor="text1"/>
          <w:kern w:val="0"/>
          <w:szCs w:val="28"/>
        </w:rPr>
        <w:t>並於較排水系統最高位器具之溢流緣高</w:t>
      </w:r>
      <w:r w:rsidRPr="00CD5E81">
        <w:rPr>
          <w:rFonts w:ascii="標楷體" w:hAnsi="標楷體"/>
          <w:color w:val="000000" w:themeColor="text1"/>
          <w:kern w:val="0"/>
          <w:szCs w:val="28"/>
        </w:rPr>
        <w:t>150</w:t>
      </w:r>
      <w:r w:rsidRPr="00CD5E81">
        <w:rPr>
          <w:rFonts w:ascii="標楷體" w:hAnsi="標楷體" w:hint="eastAsia"/>
          <w:color w:val="000000" w:themeColor="text1"/>
          <w:kern w:val="0"/>
          <w:szCs w:val="28"/>
        </w:rPr>
        <w:t>公釐以上之處橫向配管，或與通氣支管相接續。</w:t>
      </w:r>
    </w:p>
    <w:p w:rsidR="00DA2F7B" w:rsidRPr="00CD5E81" w:rsidRDefault="00DA2F7B" w:rsidP="00F0246B">
      <w:pPr>
        <w:widowControl/>
        <w:autoSpaceDE w:val="0"/>
        <w:autoSpaceDN w:val="0"/>
        <w:adjustRightInd w:val="0"/>
        <w:spacing w:after="120" w:line="300" w:lineRule="auto"/>
        <w:ind w:leftChars="153" w:left="708" w:hangingChars="100" w:hanging="280"/>
        <w:jc w:val="both"/>
        <w:rPr>
          <w:rFonts w:ascii="標楷體" w:hAnsi="標楷體"/>
          <w:color w:val="000000" w:themeColor="text1"/>
          <w:kern w:val="0"/>
          <w:szCs w:val="28"/>
        </w:rPr>
      </w:pPr>
      <w:r w:rsidRPr="00CD5E81">
        <w:rPr>
          <w:rFonts w:ascii="標楷體" w:hAnsi="標楷體"/>
          <w:color w:val="000000" w:themeColor="text1"/>
          <w:kern w:val="0"/>
          <w:szCs w:val="28"/>
        </w:rPr>
        <w:t>10.</w:t>
      </w:r>
      <w:r w:rsidRPr="00CD5E81">
        <w:rPr>
          <w:rFonts w:ascii="標楷體" w:hAnsi="標楷體" w:hint="eastAsia"/>
          <w:color w:val="000000" w:themeColor="text1"/>
          <w:kern w:val="0"/>
          <w:szCs w:val="28"/>
        </w:rPr>
        <w:t>貫穿屋頂之通氣管，應伸出屋面</w:t>
      </w:r>
      <w:r w:rsidRPr="00CD5E81">
        <w:rPr>
          <w:rFonts w:ascii="標楷體" w:hAnsi="標楷體"/>
          <w:color w:val="000000" w:themeColor="text1"/>
          <w:kern w:val="0"/>
          <w:szCs w:val="28"/>
        </w:rPr>
        <w:t>15</w:t>
      </w:r>
      <w:r w:rsidRPr="00CD5E81">
        <w:rPr>
          <w:rFonts w:ascii="標楷體" w:hAnsi="標楷體" w:hint="eastAsia"/>
          <w:color w:val="000000" w:themeColor="text1"/>
          <w:kern w:val="0"/>
          <w:szCs w:val="28"/>
        </w:rPr>
        <w:t>公分以上，向大氣開放。</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152" w:left="849" w:hangingChars="151" w:hanging="423"/>
        <w:jc w:val="both"/>
        <w:rPr>
          <w:rFonts w:ascii="標楷體" w:hAnsi="標楷體"/>
          <w:color w:val="000000" w:themeColor="text1"/>
          <w:kern w:val="0"/>
          <w:szCs w:val="28"/>
        </w:rPr>
      </w:pPr>
      <w:r w:rsidRPr="00CD5E81">
        <w:rPr>
          <w:rFonts w:ascii="標楷體" w:hAnsi="標楷體"/>
          <w:color w:val="000000" w:themeColor="text1"/>
          <w:kern w:val="0"/>
          <w:szCs w:val="28"/>
        </w:rPr>
        <w:t>11.</w:t>
      </w:r>
      <w:r w:rsidRPr="00CD5E81">
        <w:rPr>
          <w:rFonts w:ascii="標楷體" w:hAnsi="標楷體" w:hint="eastAsia"/>
          <w:color w:val="000000" w:themeColor="text1"/>
          <w:kern w:val="0"/>
          <w:szCs w:val="28"/>
        </w:rPr>
        <w:t>屋頂供遊憩或作為庭園、運動場、曬物場等用途時，主通氣管伸出屋面高度不得小於</w:t>
      </w:r>
      <w:r w:rsidRPr="00CD5E81">
        <w:rPr>
          <w:rFonts w:ascii="標楷體" w:hAnsi="標楷體"/>
          <w:color w:val="000000" w:themeColor="text1"/>
          <w:kern w:val="0"/>
          <w:szCs w:val="28"/>
        </w:rPr>
        <w:t>1.5</w:t>
      </w:r>
      <w:r w:rsidRPr="00CD5E81">
        <w:rPr>
          <w:rFonts w:ascii="標楷體" w:hAnsi="標楷體" w:hint="eastAsia"/>
          <w:color w:val="000000" w:themeColor="text1"/>
          <w:kern w:val="0"/>
          <w:szCs w:val="28"/>
        </w:rPr>
        <w:t>公尺。管之末端兼作其他用途時，不得妨礙原通氣功能。</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152" w:left="849" w:hangingChars="151" w:hanging="423"/>
        <w:jc w:val="both"/>
        <w:rPr>
          <w:rFonts w:ascii="標楷體" w:hAnsi="標楷體"/>
          <w:color w:val="000000" w:themeColor="text1"/>
          <w:kern w:val="0"/>
          <w:szCs w:val="28"/>
        </w:rPr>
      </w:pPr>
      <w:r w:rsidRPr="00CD5E81">
        <w:rPr>
          <w:rFonts w:ascii="標楷體" w:hAnsi="標楷體"/>
          <w:color w:val="000000" w:themeColor="text1"/>
          <w:kern w:val="0"/>
          <w:szCs w:val="28"/>
        </w:rPr>
        <w:lastRenderedPageBreak/>
        <w:t>12.</w:t>
      </w:r>
      <w:r w:rsidRPr="00CD5E81">
        <w:rPr>
          <w:rFonts w:ascii="標楷體" w:hAnsi="標楷體" w:hint="eastAsia"/>
          <w:color w:val="000000" w:themeColor="text1"/>
          <w:kern w:val="0"/>
          <w:szCs w:val="28"/>
        </w:rPr>
        <w:t>環狀通氣管</w:t>
      </w:r>
      <w:r w:rsidRPr="00CD5E81">
        <w:rPr>
          <w:rFonts w:ascii="標楷體" w:hAnsi="標楷體"/>
          <w:color w:val="000000" w:themeColor="text1"/>
          <w:kern w:val="0"/>
          <w:szCs w:val="28"/>
        </w:rPr>
        <w:t>(Loop vent pipe)</w:t>
      </w:r>
      <w:r w:rsidRPr="00CD5E81">
        <w:rPr>
          <w:rFonts w:ascii="標楷體" w:hAnsi="標楷體" w:hint="eastAsia"/>
          <w:color w:val="000000" w:themeColor="text1"/>
          <w:kern w:val="0"/>
          <w:szCs w:val="28"/>
        </w:rPr>
        <w:t>係使用於二個以上之排水器具使用之通氣管，在同一樓層有多數個排水器具並列時，施工上為了簡化配管同時也兼顧通氣性能，常用環狀通氣管方式，如圖</w:t>
      </w:r>
      <w:r w:rsidRPr="00CD5E81">
        <w:rPr>
          <w:rFonts w:ascii="標楷體" w:hAnsi="標楷體"/>
          <w:color w:val="000000" w:themeColor="text1"/>
          <w:kern w:val="0"/>
          <w:szCs w:val="28"/>
        </w:rPr>
        <w:t>1-3</w:t>
      </w:r>
      <w:r w:rsidRPr="00CD5E81">
        <w:rPr>
          <w:rFonts w:ascii="標楷體" w:hAnsi="標楷體" w:hint="eastAsia"/>
          <w:color w:val="000000" w:themeColor="text1"/>
          <w:kern w:val="0"/>
          <w:szCs w:val="28"/>
        </w:rPr>
        <w:t>所示。一般緩和通氣管</w:t>
      </w:r>
      <w:r w:rsidRPr="00CD5E81">
        <w:rPr>
          <w:rFonts w:ascii="標楷體" w:hAnsi="標楷體"/>
          <w:color w:val="000000" w:themeColor="text1"/>
          <w:kern w:val="0"/>
          <w:szCs w:val="28"/>
        </w:rPr>
        <w:t>(Relief vent pipe)</w:t>
      </w:r>
      <w:r w:rsidRPr="00CD5E81">
        <w:rPr>
          <w:rFonts w:ascii="標楷體" w:hAnsi="標楷體" w:hint="eastAsia"/>
          <w:color w:val="000000" w:themeColor="text1"/>
          <w:kern w:val="0"/>
          <w:szCs w:val="28"/>
        </w:rPr>
        <w:t>係與環狀通氣管並用，如圖</w:t>
      </w:r>
      <w:r w:rsidRPr="00CD5E81">
        <w:rPr>
          <w:rFonts w:ascii="標楷體" w:hAnsi="標楷體"/>
          <w:color w:val="000000" w:themeColor="text1"/>
          <w:kern w:val="0"/>
          <w:szCs w:val="28"/>
        </w:rPr>
        <w:t>1-4</w:t>
      </w:r>
      <w:r w:rsidRPr="00CD5E81">
        <w:rPr>
          <w:rFonts w:ascii="標楷體" w:hAnsi="標楷體" w:hint="eastAsia"/>
          <w:color w:val="000000" w:themeColor="text1"/>
          <w:kern w:val="0"/>
          <w:szCs w:val="28"/>
        </w:rPr>
        <w:t>所示。由於排水橫支管長度較大，在二個以上之器具</w:t>
      </w:r>
      <w:r w:rsidRPr="00CD5E81">
        <w:rPr>
          <w:rFonts w:ascii="標楷體" w:hAnsi="標楷體"/>
          <w:color w:val="000000" w:themeColor="text1"/>
          <w:kern w:val="0"/>
          <w:szCs w:val="28"/>
        </w:rPr>
        <w:t xml:space="preserve"> </w:t>
      </w:r>
      <w:r w:rsidRPr="00CD5E81">
        <w:rPr>
          <w:rFonts w:ascii="標楷體" w:hAnsi="標楷體" w:hint="eastAsia"/>
          <w:color w:val="000000" w:themeColor="text1"/>
          <w:kern w:val="0"/>
          <w:szCs w:val="28"/>
        </w:rPr>
        <w:t>同時排水的情況下，往往容易造成管內排水不順暢之情形。因此在採用環狀通氣管的情況下，一般加設緩和通氣管可以提高排水通氣之性能。</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152" w:left="849" w:hangingChars="151" w:hanging="423"/>
        <w:jc w:val="both"/>
        <w:rPr>
          <w:rFonts w:ascii="標楷體"/>
          <w:color w:val="000000" w:themeColor="text1"/>
          <w:kern w:val="0"/>
          <w:szCs w:val="28"/>
        </w:rPr>
      </w:pPr>
      <w:r w:rsidRPr="00CD5E81">
        <w:rPr>
          <w:rFonts w:ascii="標楷體" w:hAnsi="標楷體"/>
          <w:color w:val="000000" w:themeColor="text1"/>
          <w:kern w:val="0"/>
          <w:szCs w:val="28"/>
        </w:rPr>
        <w:t>13</w:t>
      </w:r>
      <w:r w:rsidRPr="00CD5E81">
        <w:rPr>
          <w:rFonts w:ascii="標楷體"/>
          <w:color w:val="000000" w:themeColor="text1"/>
          <w:kern w:val="0"/>
          <w:szCs w:val="28"/>
        </w:rPr>
        <w:t>.</w:t>
      </w:r>
      <w:r w:rsidRPr="00CD5E81">
        <w:rPr>
          <w:rFonts w:ascii="標楷體" w:hAnsi="標楷體" w:hint="eastAsia"/>
          <w:color w:val="000000" w:themeColor="text1"/>
          <w:kern w:val="0"/>
          <w:szCs w:val="28"/>
        </w:rPr>
        <w:t>排水立管連接</w:t>
      </w:r>
      <w:r w:rsidRPr="00CD5E81">
        <w:rPr>
          <w:rFonts w:ascii="標楷體" w:hAnsi="標楷體"/>
          <w:color w:val="000000" w:themeColor="text1"/>
          <w:kern w:val="0"/>
          <w:szCs w:val="28"/>
        </w:rPr>
        <w:t>10</w:t>
      </w:r>
      <w:r w:rsidRPr="00CD5E81">
        <w:rPr>
          <w:rFonts w:ascii="標楷體" w:hAnsi="標楷體" w:hint="eastAsia"/>
          <w:color w:val="000000" w:themeColor="text1"/>
          <w:kern w:val="0"/>
          <w:szCs w:val="28"/>
        </w:rPr>
        <w:t>支以上之排水支管時，應從頂層算起，每</w:t>
      </w:r>
      <w:r w:rsidRPr="00CD5E81">
        <w:rPr>
          <w:rFonts w:ascii="標楷體" w:hAnsi="標楷體"/>
          <w:color w:val="000000" w:themeColor="text1"/>
          <w:kern w:val="0"/>
          <w:szCs w:val="28"/>
        </w:rPr>
        <w:t>10</w:t>
      </w:r>
      <w:r w:rsidRPr="00CD5E81">
        <w:rPr>
          <w:rFonts w:ascii="標楷體" w:hAnsi="標楷體" w:hint="eastAsia"/>
          <w:color w:val="000000" w:themeColor="text1"/>
          <w:kern w:val="0"/>
          <w:szCs w:val="28"/>
        </w:rPr>
        <w:t>個支管處接一結合通氣管，結合通氣管之下端應在排水支管之下連接排水立管。</w:t>
      </w:r>
    </w:p>
    <w:p w:rsidR="00DA2F7B" w:rsidRPr="00CD5E81" w:rsidRDefault="00DA2F7B" w:rsidP="00F0246B">
      <w:pPr>
        <w:widowControl/>
        <w:autoSpaceDE w:val="0"/>
        <w:autoSpaceDN w:val="0"/>
        <w:adjustRightInd w:val="0"/>
        <w:spacing w:after="120" w:line="300" w:lineRule="auto"/>
        <w:ind w:leftChars="152" w:left="849" w:hangingChars="151" w:hanging="423"/>
        <w:jc w:val="both"/>
        <w:rPr>
          <w:rFonts w:ascii="標楷體"/>
          <w:color w:val="000000" w:themeColor="text1"/>
          <w:kern w:val="0"/>
          <w:szCs w:val="28"/>
        </w:rPr>
      </w:pPr>
      <w:r w:rsidRPr="00CD5E81">
        <w:rPr>
          <w:rFonts w:ascii="標楷體" w:hAnsi="標楷體"/>
          <w:color w:val="000000" w:themeColor="text1"/>
          <w:kern w:val="0"/>
          <w:szCs w:val="28"/>
        </w:rPr>
        <w:t>14</w:t>
      </w:r>
      <w:r w:rsidRPr="00CD5E81">
        <w:rPr>
          <w:rFonts w:ascii="標楷體"/>
          <w:color w:val="000000" w:themeColor="text1"/>
          <w:kern w:val="0"/>
          <w:szCs w:val="28"/>
        </w:rPr>
        <w:t>.</w:t>
      </w:r>
      <w:r w:rsidRPr="00CD5E81">
        <w:rPr>
          <w:rFonts w:ascii="標楷體" w:hAnsi="標楷體" w:hint="eastAsia"/>
          <w:color w:val="000000" w:themeColor="text1"/>
          <w:kern w:val="0"/>
          <w:szCs w:val="28"/>
        </w:rPr>
        <w:t>結合通氣管之上端接通氣立管，須位於地板面</w:t>
      </w:r>
      <w:r w:rsidRPr="00CD5E81">
        <w:rPr>
          <w:rFonts w:ascii="標楷體" w:hAnsi="標楷體"/>
          <w:color w:val="000000" w:themeColor="text1"/>
          <w:kern w:val="0"/>
          <w:szCs w:val="28"/>
        </w:rPr>
        <w:t>90</w:t>
      </w:r>
      <w:r w:rsidRPr="00CD5E81">
        <w:rPr>
          <w:rFonts w:ascii="標楷體" w:hAnsi="標楷體" w:hint="eastAsia"/>
          <w:color w:val="000000" w:themeColor="text1"/>
          <w:kern w:val="0"/>
          <w:szCs w:val="28"/>
        </w:rPr>
        <w:t>公分以上，結合通氣管之管徑應與通氣立管管徑相同。</w:t>
      </w:r>
      <w:r w:rsidR="00AD547B" w:rsidRPr="00CD5E81">
        <w:rPr>
          <w:rFonts w:ascii="標楷體"/>
          <w:noProof/>
          <w:color w:val="000000" w:themeColor="text1"/>
          <w:kern w:val="0"/>
          <w:szCs w:val="28"/>
        </w:rPr>
        <w:drawing>
          <wp:inline distT="0" distB="0" distL="0" distR="0">
            <wp:extent cx="15875" cy="15875"/>
            <wp:effectExtent l="0" t="0" r="0" b="0"/>
            <wp:docPr id="8"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6"/>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75" cy="15875"/>
                    </a:xfrm>
                    <a:prstGeom prst="rect">
                      <a:avLst/>
                    </a:prstGeom>
                    <a:noFill/>
                    <a:ln>
                      <a:noFill/>
                    </a:ln>
                  </pic:spPr>
                </pic:pic>
              </a:graphicData>
            </a:graphic>
          </wp:inline>
        </w:drawing>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152" w:left="849" w:hangingChars="151" w:hanging="423"/>
        <w:jc w:val="both"/>
        <w:rPr>
          <w:rFonts w:ascii="標楷體" w:hAnsi="標楷體"/>
          <w:color w:val="000000" w:themeColor="text1"/>
          <w:kern w:val="0"/>
          <w:szCs w:val="28"/>
        </w:rPr>
      </w:pPr>
      <w:r w:rsidRPr="00CD5E81">
        <w:rPr>
          <w:rFonts w:ascii="標楷體" w:hAnsi="標楷體"/>
          <w:color w:val="000000" w:themeColor="text1"/>
          <w:kern w:val="0"/>
          <w:szCs w:val="28"/>
        </w:rPr>
        <w:t>15.</w:t>
      </w:r>
      <w:r w:rsidRPr="00CD5E81">
        <w:rPr>
          <w:rFonts w:ascii="標楷體" w:hAnsi="標楷體" w:hint="eastAsia"/>
          <w:color w:val="000000" w:themeColor="text1"/>
          <w:kern w:val="0"/>
          <w:szCs w:val="28"/>
        </w:rPr>
        <w:t>具有吸氣功能之吸氣閥，如圖</w:t>
      </w:r>
      <w:r w:rsidRPr="00CD5E81">
        <w:rPr>
          <w:rFonts w:ascii="標楷體" w:hAnsi="標楷體"/>
          <w:color w:val="000000" w:themeColor="text1"/>
          <w:kern w:val="0"/>
          <w:szCs w:val="28"/>
        </w:rPr>
        <w:t>1-5</w:t>
      </w:r>
      <w:r w:rsidRPr="00CD5E81">
        <w:rPr>
          <w:rFonts w:ascii="標楷體" w:hAnsi="標楷體" w:hint="eastAsia"/>
          <w:color w:val="000000" w:themeColor="text1"/>
          <w:kern w:val="0"/>
          <w:szCs w:val="28"/>
        </w:rPr>
        <w:t>所示。設置應符合下列規定</w:t>
      </w:r>
      <w:r w:rsidRPr="00CD5E81">
        <w:rPr>
          <w:rFonts w:ascii="標楷體" w:hAnsi="標楷體"/>
          <w:color w:val="000000" w:themeColor="text1"/>
          <w:kern w:val="0"/>
          <w:szCs w:val="28"/>
        </w:rPr>
        <w:t>:</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color w:val="000000" w:themeColor="text1"/>
          <w:kern w:val="0"/>
          <w:szCs w:val="28"/>
        </w:rPr>
      </w:pPr>
      <w:r w:rsidRPr="00CD5E81">
        <w:rPr>
          <w:rFonts w:ascii="標楷體" w:hAnsi="標楷體"/>
          <w:color w:val="000000" w:themeColor="text1"/>
          <w:kern w:val="0"/>
          <w:szCs w:val="28"/>
        </w:rPr>
        <w:t>(1)</w:t>
      </w:r>
      <w:r w:rsidRPr="00CD5E81">
        <w:rPr>
          <w:rFonts w:ascii="標楷體" w:hAnsi="標楷體" w:hint="eastAsia"/>
          <w:color w:val="000000" w:themeColor="text1"/>
          <w:kern w:val="0"/>
          <w:szCs w:val="28"/>
        </w:rPr>
        <w:t>採用吸氣閥時，該設備器具應經中華民國國家標準或國際標準試驗合格並經認可，方能採用之。</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hAnsi="標楷體"/>
          <w:color w:val="000000" w:themeColor="text1"/>
          <w:kern w:val="0"/>
          <w:szCs w:val="28"/>
        </w:rPr>
      </w:pPr>
      <w:r w:rsidRPr="00CD5E81">
        <w:rPr>
          <w:rFonts w:ascii="標楷體" w:hAnsi="標楷體"/>
          <w:color w:val="000000" w:themeColor="text1"/>
          <w:kern w:val="0"/>
          <w:szCs w:val="28"/>
        </w:rPr>
        <w:t>(2)</w:t>
      </w:r>
      <w:r w:rsidRPr="00CD5E81">
        <w:rPr>
          <w:rFonts w:ascii="標楷體" w:hAnsi="標楷體" w:hint="eastAsia"/>
          <w:color w:val="000000" w:themeColor="text1"/>
          <w:kern w:val="0"/>
          <w:szCs w:val="28"/>
        </w:rPr>
        <w:t>設置於管道間或專用管道室之情況，必須就近留設清潔維修機制。</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hAnsi="標楷體"/>
          <w:color w:val="000000" w:themeColor="text1"/>
          <w:kern w:val="0"/>
          <w:szCs w:val="28"/>
        </w:rPr>
      </w:pPr>
      <w:r w:rsidRPr="00CD5E81">
        <w:rPr>
          <w:rFonts w:ascii="標楷體" w:hAnsi="標楷體"/>
          <w:color w:val="000000" w:themeColor="text1"/>
          <w:kern w:val="0"/>
          <w:szCs w:val="28"/>
        </w:rPr>
        <w:t>(3)</w:t>
      </w:r>
      <w:r w:rsidRPr="00CD5E81">
        <w:rPr>
          <w:rFonts w:ascii="標楷體" w:hAnsi="標楷體" w:hint="eastAsia"/>
          <w:color w:val="000000" w:themeColor="text1"/>
          <w:kern w:val="0"/>
          <w:szCs w:val="28"/>
        </w:rPr>
        <w:t>吸氣閥裝設位置，必須位於最高排水器具溢水面</w:t>
      </w:r>
      <w:r w:rsidRPr="00CD5E81">
        <w:rPr>
          <w:rFonts w:ascii="標楷體" w:hAnsi="標楷體"/>
          <w:color w:val="000000" w:themeColor="text1"/>
          <w:kern w:val="0"/>
          <w:szCs w:val="28"/>
        </w:rPr>
        <w:t>150</w:t>
      </w:r>
      <w:r w:rsidRPr="00CD5E81">
        <w:rPr>
          <w:rFonts w:ascii="標楷體" w:hAnsi="標楷體" w:hint="eastAsia"/>
          <w:color w:val="000000" w:themeColor="text1"/>
          <w:kern w:val="0"/>
          <w:szCs w:val="28"/>
        </w:rPr>
        <w:t>公釐以上，設</w:t>
      </w:r>
      <w:r w:rsidRPr="00CD5E81">
        <w:rPr>
          <w:rFonts w:ascii="標楷體" w:hAnsi="標楷體"/>
          <w:color w:val="000000" w:themeColor="text1"/>
          <w:kern w:val="0"/>
          <w:szCs w:val="28"/>
        </w:rPr>
        <w:t xml:space="preserve"> </w:t>
      </w:r>
      <w:r w:rsidRPr="00CD5E81">
        <w:rPr>
          <w:rFonts w:ascii="標楷體" w:hAnsi="標楷體" w:hint="eastAsia"/>
          <w:color w:val="000000" w:themeColor="text1"/>
          <w:kern w:val="0"/>
          <w:szCs w:val="28"/>
        </w:rPr>
        <w:t>有逆流防止裝置者不在此限。</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hAnsi="標楷體"/>
          <w:color w:val="000000" w:themeColor="text1"/>
          <w:kern w:val="0"/>
          <w:szCs w:val="28"/>
        </w:rPr>
      </w:pPr>
      <w:r w:rsidRPr="00CD5E81">
        <w:rPr>
          <w:rFonts w:ascii="標楷體" w:hAnsi="標楷體"/>
          <w:color w:val="000000" w:themeColor="text1"/>
          <w:kern w:val="0"/>
          <w:szCs w:val="28"/>
        </w:rPr>
        <w:t>(4)</w:t>
      </w:r>
      <w:r w:rsidRPr="00CD5E81">
        <w:rPr>
          <w:rFonts w:ascii="標楷體" w:hAnsi="標楷體" w:hint="eastAsia"/>
          <w:color w:val="000000" w:themeColor="text1"/>
          <w:kern w:val="0"/>
          <w:szCs w:val="28"/>
        </w:rPr>
        <w:t>設置吸氣閥裝置時，仍必須考慮正壓破封之防止對策，適當配置緩</w:t>
      </w:r>
      <w:r w:rsidRPr="00CD5E81">
        <w:rPr>
          <w:rFonts w:ascii="標楷體" w:hAnsi="標楷體"/>
          <w:color w:val="000000" w:themeColor="text1"/>
          <w:kern w:val="0"/>
          <w:szCs w:val="28"/>
        </w:rPr>
        <w:t xml:space="preserve"> </w:t>
      </w:r>
      <w:r w:rsidRPr="00CD5E81">
        <w:rPr>
          <w:rFonts w:ascii="標楷體" w:hAnsi="標楷體" w:hint="eastAsia"/>
          <w:color w:val="000000" w:themeColor="text1"/>
          <w:kern w:val="0"/>
          <w:szCs w:val="28"/>
        </w:rPr>
        <w:t>和排水管內壓力變化之通氣系統。</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303" w:left="848"/>
        <w:jc w:val="both"/>
        <w:rPr>
          <w:rFonts w:ascii="標楷體"/>
          <w:color w:val="000000" w:themeColor="text1"/>
        </w:rPr>
      </w:pPr>
      <w:r w:rsidRPr="00CD5E81">
        <w:rPr>
          <w:rFonts w:ascii="標楷體" w:hAnsi="標楷體" w:hint="eastAsia"/>
          <w:color w:val="000000" w:themeColor="text1"/>
        </w:rPr>
        <w:t>在排水系統中裝設吸氣閥裝置，具有緩和排水管內負壓之功能，並且在排水管內產生正壓現象時，自動反應密閉效果，適合裝置於排水管路經常性發生負壓之部位。但排水管內產生正壓時，亦會造成排水跳出破封問題，仍應規劃適當對策防止之。</w:t>
      </w:r>
    </w:p>
    <w:p w:rsidR="00DA2F7B" w:rsidRPr="00CD5E81" w:rsidRDefault="00DA2F7B" w:rsidP="00F0246B">
      <w:pPr>
        <w:widowControl/>
        <w:autoSpaceDE w:val="0"/>
        <w:autoSpaceDN w:val="0"/>
        <w:adjustRightInd w:val="0"/>
        <w:spacing w:after="120" w:line="300" w:lineRule="auto"/>
        <w:ind w:firstLineChars="708" w:firstLine="1982"/>
        <w:jc w:val="both"/>
        <w:rPr>
          <w:rFonts w:ascii="標楷體"/>
          <w:color w:val="000000" w:themeColor="text1"/>
          <w:kern w:val="0"/>
          <w:szCs w:val="28"/>
        </w:rPr>
      </w:pPr>
      <w:r w:rsidRPr="00CD5E81">
        <w:rPr>
          <w:rFonts w:ascii="標楷體" w:hAnsi="標楷體"/>
          <w:color w:val="000000" w:themeColor="text1"/>
          <w:kern w:val="0"/>
          <w:szCs w:val="28"/>
        </w:rPr>
        <w:lastRenderedPageBreak/>
        <w:t xml:space="preserve"> </w:t>
      </w:r>
      <w:r w:rsidR="00AD547B" w:rsidRPr="00CD5E81">
        <w:rPr>
          <w:rFonts w:ascii="標楷體"/>
          <w:noProof/>
          <w:color w:val="000000" w:themeColor="text1"/>
          <w:kern w:val="0"/>
          <w:szCs w:val="28"/>
        </w:rPr>
        <w:drawing>
          <wp:inline distT="0" distB="0" distL="0" distR="0">
            <wp:extent cx="2997835" cy="3331845"/>
            <wp:effectExtent l="0" t="0" r="0" b="0"/>
            <wp:docPr id="9"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7835" cy="3331845"/>
                    </a:xfrm>
                    <a:prstGeom prst="rect">
                      <a:avLst/>
                    </a:prstGeom>
                    <a:noFill/>
                    <a:ln>
                      <a:noFill/>
                    </a:ln>
                  </pic:spPr>
                </pic:pic>
              </a:graphicData>
            </a:graphic>
          </wp:inline>
        </w:drawing>
      </w:r>
    </w:p>
    <w:p w:rsidR="00DA2F7B" w:rsidRPr="00CD5E81" w:rsidRDefault="00DA2F7B" w:rsidP="00115F02">
      <w:pPr>
        <w:widowControl/>
        <w:autoSpaceDE w:val="0"/>
        <w:autoSpaceDN w:val="0"/>
        <w:adjustRightInd w:val="0"/>
        <w:spacing w:after="120" w:line="300" w:lineRule="auto"/>
        <w:jc w:val="both"/>
        <w:rPr>
          <w:rFonts w:ascii="標楷體"/>
          <w:color w:val="000000" w:themeColor="text1"/>
          <w:kern w:val="0"/>
          <w:szCs w:val="28"/>
        </w:rPr>
      </w:pPr>
      <w:r w:rsidRPr="00CD5E81">
        <w:rPr>
          <w:rFonts w:ascii="標楷體" w:hAnsi="標楷體"/>
          <w:color w:val="000000" w:themeColor="text1"/>
          <w:kern w:val="0"/>
          <w:szCs w:val="28"/>
        </w:rPr>
        <w:t xml:space="preserve">                     </w:t>
      </w:r>
      <w:r w:rsidRPr="00CD5E81">
        <w:rPr>
          <w:rFonts w:ascii="標楷體" w:hAnsi="標楷體" w:hint="eastAsia"/>
          <w:color w:val="000000" w:themeColor="text1"/>
          <w:kern w:val="0"/>
          <w:szCs w:val="28"/>
        </w:rPr>
        <w:t>圖</w:t>
      </w:r>
      <w:r w:rsidRPr="00CD5E81">
        <w:rPr>
          <w:rFonts w:ascii="標楷體" w:hAnsi="標楷體"/>
          <w:color w:val="000000" w:themeColor="text1"/>
          <w:kern w:val="0"/>
          <w:szCs w:val="28"/>
        </w:rPr>
        <w:t xml:space="preserve">1-5 </w:t>
      </w:r>
      <w:r w:rsidRPr="00CD5E81">
        <w:rPr>
          <w:rFonts w:ascii="標楷體" w:hAnsi="標楷體" w:hint="eastAsia"/>
          <w:color w:val="000000" w:themeColor="text1"/>
          <w:kern w:val="0"/>
          <w:szCs w:val="28"/>
        </w:rPr>
        <w:t>吸氣閥構造圖例</w:t>
      </w:r>
      <w:r w:rsidRPr="00CD5E81">
        <w:rPr>
          <w:rFonts w:ascii="標楷體" w:hAnsi="標楷體"/>
          <w:color w:val="000000" w:themeColor="text1"/>
          <w:kern w:val="0"/>
          <w:szCs w:val="28"/>
        </w:rPr>
        <w:t xml:space="preserve"> </w:t>
      </w:r>
    </w:p>
    <w:p w:rsidR="00DA2F7B" w:rsidRPr="00CD5E81" w:rsidRDefault="00DA2F7B" w:rsidP="00115F02">
      <w:pPr>
        <w:widowControl/>
        <w:autoSpaceDE w:val="0"/>
        <w:autoSpaceDN w:val="0"/>
        <w:adjustRightInd w:val="0"/>
        <w:spacing w:after="120" w:line="300" w:lineRule="auto"/>
        <w:jc w:val="both"/>
        <w:rPr>
          <w:rFonts w:ascii="標楷體"/>
          <w:color w:val="000000" w:themeColor="text1"/>
          <w:kern w:val="0"/>
          <w:szCs w:val="28"/>
        </w:rPr>
      </w:pPr>
    </w:p>
    <w:p w:rsidR="00DA2F7B" w:rsidRPr="00CD5E81" w:rsidRDefault="00DA2F7B" w:rsidP="00F0246B">
      <w:pPr>
        <w:widowControl/>
        <w:autoSpaceDE w:val="0"/>
        <w:autoSpaceDN w:val="0"/>
        <w:adjustRightInd w:val="0"/>
        <w:spacing w:after="120" w:line="300" w:lineRule="auto"/>
        <w:ind w:leftChars="152" w:left="849" w:hangingChars="151" w:hanging="423"/>
        <w:jc w:val="both"/>
        <w:rPr>
          <w:rFonts w:ascii="標楷體"/>
          <w:color w:val="000000" w:themeColor="text1"/>
          <w:kern w:val="0"/>
          <w:szCs w:val="28"/>
        </w:rPr>
      </w:pPr>
      <w:r w:rsidRPr="00CD5E81">
        <w:rPr>
          <w:rFonts w:ascii="標楷體" w:hAnsi="標楷體"/>
          <w:color w:val="000000" w:themeColor="text1"/>
          <w:kern w:val="0"/>
          <w:szCs w:val="28"/>
        </w:rPr>
        <w:t>16.</w:t>
      </w:r>
      <w:r w:rsidRPr="00CD5E81">
        <w:rPr>
          <w:rFonts w:ascii="標楷體" w:hAnsi="標楷體" w:hint="eastAsia"/>
          <w:color w:val="000000" w:themeColor="text1"/>
          <w:kern w:val="0"/>
          <w:szCs w:val="28"/>
        </w:rPr>
        <w:t>建築排水系統應建置有效維護各衛生器具達到環境安全之存水彎裝置</w:t>
      </w:r>
      <w:r w:rsidRPr="00CD5E81">
        <w:rPr>
          <w:rFonts w:ascii="標楷體" w:hAnsi="標楷體"/>
          <w:color w:val="000000" w:themeColor="text1"/>
          <w:kern w:val="0"/>
          <w:szCs w:val="28"/>
        </w:rPr>
        <w:t xml:space="preserve"> (Trap)</w:t>
      </w:r>
      <w:r w:rsidRPr="00CD5E81">
        <w:rPr>
          <w:rFonts w:ascii="標楷體" w:hAnsi="標楷體" w:hint="eastAsia"/>
          <w:color w:val="000000" w:themeColor="text1"/>
          <w:kern w:val="0"/>
          <w:szCs w:val="28"/>
        </w:rPr>
        <w:t>，衛生器具除設備本身連有存水彎者外，衛生設備應裝設封水存水彎，再與排水管連接，且可確保存水彎能克服因自發性虹吸作用、誘導虹吸作用、背壓作用而破壞水封的現象。</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noProof/>
          <w:color w:val="000000" w:themeColor="text1"/>
          <w:kern w:val="0"/>
          <w:szCs w:val="28"/>
        </w:rPr>
      </w:pPr>
      <w:r w:rsidRPr="00CD5E81">
        <w:rPr>
          <w:rFonts w:ascii="標楷體" w:hAnsi="標楷體"/>
          <w:color w:val="000000" w:themeColor="text1"/>
          <w:kern w:val="0"/>
          <w:szCs w:val="28"/>
        </w:rPr>
        <w:t>(1)</w:t>
      </w:r>
      <w:r w:rsidRPr="00CD5E81">
        <w:rPr>
          <w:rFonts w:ascii="標楷體" w:hAnsi="標楷體" w:hint="eastAsia"/>
          <w:color w:val="000000" w:themeColor="text1"/>
          <w:kern w:val="0"/>
          <w:szCs w:val="28"/>
        </w:rPr>
        <w:t>一般壁掛式洗手臺之存水彎設置，設備落水口至存水彎堰口之垂直距離，不得大於</w:t>
      </w:r>
      <w:r w:rsidRPr="00CD5E81">
        <w:rPr>
          <w:rFonts w:ascii="標楷體" w:hAnsi="標楷體"/>
          <w:color w:val="000000" w:themeColor="text1"/>
          <w:kern w:val="0"/>
          <w:szCs w:val="28"/>
        </w:rPr>
        <w:t>60</w:t>
      </w:r>
      <w:r w:rsidRPr="00CD5E81">
        <w:rPr>
          <w:rFonts w:ascii="標楷體" w:hAnsi="標楷體" w:hint="eastAsia"/>
          <w:color w:val="000000" w:themeColor="text1"/>
          <w:kern w:val="0"/>
          <w:szCs w:val="28"/>
        </w:rPr>
        <w:t>公分</w:t>
      </w:r>
      <w:r w:rsidR="001B3E0C" w:rsidRPr="00CD5E81">
        <w:rPr>
          <w:rFonts w:ascii="標楷體" w:hAnsi="標楷體" w:hint="eastAsia"/>
          <w:color w:val="000000" w:themeColor="text1"/>
          <w:kern w:val="0"/>
          <w:szCs w:val="28"/>
        </w:rPr>
        <w:t>，如圖1-b所示</w:t>
      </w:r>
      <w:r w:rsidRPr="00CD5E81">
        <w:rPr>
          <w:rFonts w:ascii="標楷體" w:hAnsi="標楷體" w:hint="eastAsia"/>
          <w:color w:val="000000" w:themeColor="text1"/>
          <w:kern w:val="0"/>
          <w:szCs w:val="28"/>
        </w:rPr>
        <w:t>。</w:t>
      </w:r>
    </w:p>
    <w:p w:rsidR="00DA2F7B" w:rsidRPr="0017609A" w:rsidRDefault="00AD547B" w:rsidP="00F0246B">
      <w:pPr>
        <w:widowControl/>
        <w:autoSpaceDE w:val="0"/>
        <w:autoSpaceDN w:val="0"/>
        <w:adjustRightInd w:val="0"/>
        <w:spacing w:after="120" w:line="300" w:lineRule="auto"/>
        <w:ind w:firstLineChars="759" w:firstLine="2125"/>
        <w:jc w:val="both"/>
        <w:rPr>
          <w:rFonts w:ascii="標楷體"/>
          <w:noProof/>
          <w:kern w:val="0"/>
          <w:szCs w:val="28"/>
        </w:rPr>
      </w:pPr>
      <w:r>
        <w:rPr>
          <w:rFonts w:ascii="標楷體"/>
          <w:noProof/>
          <w:kern w:val="0"/>
          <w:szCs w:val="28"/>
        </w:rPr>
        <w:drawing>
          <wp:inline distT="0" distB="0" distL="0" distR="0">
            <wp:extent cx="3188335" cy="1645920"/>
            <wp:effectExtent l="0" t="0" r="0" b="0"/>
            <wp:docPr id="10"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8335" cy="1645920"/>
                    </a:xfrm>
                    <a:prstGeom prst="rect">
                      <a:avLst/>
                    </a:prstGeom>
                    <a:noFill/>
                    <a:ln>
                      <a:noFill/>
                    </a:ln>
                  </pic:spPr>
                </pic:pic>
              </a:graphicData>
            </a:graphic>
          </wp:inline>
        </w:drawing>
      </w:r>
    </w:p>
    <w:p w:rsidR="00DA2F7B" w:rsidRDefault="00DA2F7B" w:rsidP="00115F02">
      <w:pPr>
        <w:widowControl/>
        <w:autoSpaceDE w:val="0"/>
        <w:autoSpaceDN w:val="0"/>
        <w:adjustRightInd w:val="0"/>
        <w:spacing w:after="120" w:line="300" w:lineRule="auto"/>
        <w:jc w:val="both"/>
        <w:rPr>
          <w:rFonts w:ascii="標楷體"/>
          <w:kern w:val="0"/>
          <w:szCs w:val="28"/>
        </w:rPr>
      </w:pPr>
      <w:r w:rsidRPr="0017609A">
        <w:rPr>
          <w:rFonts w:ascii="標楷體" w:hAnsi="標楷體"/>
          <w:kern w:val="0"/>
          <w:szCs w:val="28"/>
        </w:rPr>
        <w:t xml:space="preserve">      </w:t>
      </w:r>
      <w:r>
        <w:rPr>
          <w:rFonts w:ascii="標楷體" w:hAnsi="標楷體"/>
          <w:kern w:val="0"/>
          <w:szCs w:val="28"/>
        </w:rPr>
        <w:t xml:space="preserve">      </w:t>
      </w:r>
      <w:r w:rsidRPr="0017609A">
        <w:rPr>
          <w:rFonts w:ascii="標楷體" w:hAnsi="標楷體"/>
          <w:kern w:val="0"/>
          <w:szCs w:val="28"/>
        </w:rPr>
        <w:t xml:space="preserve"> </w:t>
      </w:r>
      <w:r w:rsidRPr="0017609A">
        <w:rPr>
          <w:rFonts w:ascii="標楷體" w:hAnsi="標楷體" w:hint="eastAsia"/>
          <w:kern w:val="0"/>
          <w:szCs w:val="28"/>
        </w:rPr>
        <w:t>圖</w:t>
      </w:r>
      <w:r w:rsidRPr="0017609A">
        <w:rPr>
          <w:rFonts w:ascii="標楷體" w:hAnsi="標楷體"/>
          <w:kern w:val="0"/>
          <w:szCs w:val="28"/>
        </w:rPr>
        <w:t xml:space="preserve">1-6 </w:t>
      </w:r>
      <w:r w:rsidRPr="0017609A">
        <w:rPr>
          <w:rFonts w:ascii="標楷體" w:hAnsi="標楷體" w:hint="eastAsia"/>
          <w:kern w:val="0"/>
          <w:szCs w:val="28"/>
        </w:rPr>
        <w:t>設備落水口至存水彎堰口之垂直距離</w:t>
      </w:r>
    </w:p>
    <w:p w:rsidR="00DA2F7B" w:rsidRPr="0017609A" w:rsidRDefault="00DA2F7B" w:rsidP="00115F02">
      <w:pPr>
        <w:widowControl/>
        <w:autoSpaceDE w:val="0"/>
        <w:autoSpaceDN w:val="0"/>
        <w:adjustRightInd w:val="0"/>
        <w:spacing w:after="120" w:line="300" w:lineRule="auto"/>
        <w:jc w:val="both"/>
        <w:rPr>
          <w:rFonts w:ascii="標楷體"/>
          <w:noProof/>
          <w:kern w:val="0"/>
          <w:szCs w:val="28"/>
        </w:rPr>
      </w:pP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color w:val="000000" w:themeColor="text1"/>
          <w:kern w:val="0"/>
          <w:szCs w:val="28"/>
        </w:rPr>
      </w:pPr>
      <w:r w:rsidRPr="0017609A">
        <w:rPr>
          <w:rFonts w:ascii="標楷體" w:hAnsi="標楷體"/>
          <w:kern w:val="0"/>
          <w:szCs w:val="28"/>
        </w:rPr>
        <w:lastRenderedPageBreak/>
        <w:t>(2)</w:t>
      </w:r>
      <w:r w:rsidRPr="0017609A">
        <w:rPr>
          <w:rFonts w:ascii="標楷體" w:hAnsi="標楷體" w:hint="eastAsia"/>
          <w:kern w:val="0"/>
          <w:szCs w:val="28"/>
        </w:rPr>
        <w:t>存水彎裝置</w:t>
      </w:r>
      <w:r w:rsidRPr="00CD5E81">
        <w:rPr>
          <w:rFonts w:ascii="標楷體" w:hAnsi="標楷體" w:hint="eastAsia"/>
          <w:color w:val="000000" w:themeColor="text1"/>
          <w:kern w:val="0"/>
          <w:szCs w:val="28"/>
        </w:rPr>
        <w:t>封水深度原則上不得小於</w:t>
      </w:r>
      <w:r w:rsidRPr="00CD5E81">
        <w:rPr>
          <w:rFonts w:ascii="標楷體" w:hAnsi="標楷體"/>
          <w:color w:val="000000" w:themeColor="text1"/>
          <w:kern w:val="0"/>
          <w:szCs w:val="28"/>
        </w:rPr>
        <w:t>5</w:t>
      </w:r>
      <w:r w:rsidRPr="00CD5E81">
        <w:rPr>
          <w:rFonts w:ascii="標楷體" w:hAnsi="標楷體" w:hint="eastAsia"/>
          <w:color w:val="000000" w:themeColor="text1"/>
          <w:kern w:val="0"/>
          <w:szCs w:val="28"/>
        </w:rPr>
        <w:t>公分，並不得大於</w:t>
      </w:r>
      <w:r w:rsidRPr="00CD5E81">
        <w:rPr>
          <w:rFonts w:ascii="標楷體" w:hAnsi="標楷體"/>
          <w:color w:val="000000" w:themeColor="text1"/>
          <w:kern w:val="0"/>
          <w:szCs w:val="28"/>
        </w:rPr>
        <w:t>10</w:t>
      </w:r>
      <w:r w:rsidRPr="00CD5E81">
        <w:rPr>
          <w:rFonts w:ascii="標楷體" w:hAnsi="標楷體" w:hint="eastAsia"/>
          <w:color w:val="000000" w:themeColor="text1"/>
          <w:kern w:val="0"/>
          <w:szCs w:val="28"/>
        </w:rPr>
        <w:t>公分。</w:t>
      </w:r>
      <w:r w:rsidR="00D52184" w:rsidRPr="00CD5E81">
        <w:rPr>
          <w:rFonts w:ascii="標楷體" w:hAnsi="標楷體" w:hint="eastAsia"/>
          <w:color w:val="000000" w:themeColor="text1"/>
          <w:kern w:val="0"/>
          <w:szCs w:val="28"/>
        </w:rPr>
        <w:t>封水</w:t>
      </w:r>
      <w:r w:rsidRPr="00CD5E81">
        <w:rPr>
          <w:rFonts w:ascii="標楷體" w:hAnsi="標楷體" w:hint="eastAsia"/>
          <w:color w:val="000000" w:themeColor="text1"/>
          <w:kern w:val="0"/>
          <w:szCs w:val="28"/>
        </w:rPr>
        <w:t>深度以</w:t>
      </w:r>
      <w:r w:rsidRPr="00CD5E81">
        <w:rPr>
          <w:rFonts w:ascii="標楷體" w:hAnsi="標楷體"/>
          <w:color w:val="000000" w:themeColor="text1"/>
          <w:kern w:val="0"/>
          <w:szCs w:val="28"/>
        </w:rPr>
        <w:t>5</w:t>
      </w:r>
      <w:r w:rsidRPr="00CD5E81">
        <w:rPr>
          <w:rFonts w:ascii="標楷體" w:hAnsi="標楷體" w:hint="eastAsia"/>
          <w:color w:val="000000" w:themeColor="text1"/>
          <w:kern w:val="0"/>
          <w:szCs w:val="28"/>
        </w:rPr>
        <w:t>至</w:t>
      </w:r>
      <w:r w:rsidRPr="00CD5E81">
        <w:rPr>
          <w:rFonts w:ascii="標楷體" w:hAnsi="標楷體"/>
          <w:color w:val="000000" w:themeColor="text1"/>
          <w:kern w:val="0"/>
          <w:szCs w:val="28"/>
        </w:rPr>
        <w:t>10</w:t>
      </w:r>
      <w:r w:rsidRPr="00CD5E81">
        <w:rPr>
          <w:rFonts w:ascii="標楷體" w:hAnsi="標楷體" w:hint="eastAsia"/>
          <w:color w:val="000000" w:themeColor="text1"/>
          <w:kern w:val="0"/>
          <w:szCs w:val="28"/>
        </w:rPr>
        <w:t>公分為宜，如圖</w:t>
      </w:r>
      <w:r w:rsidRPr="00CD5E81">
        <w:rPr>
          <w:rFonts w:ascii="標楷體" w:hAnsi="標楷體"/>
          <w:color w:val="000000" w:themeColor="text1"/>
          <w:kern w:val="0"/>
          <w:szCs w:val="28"/>
        </w:rPr>
        <w:t>1-7</w:t>
      </w:r>
      <w:r w:rsidRPr="00CD5E81">
        <w:rPr>
          <w:rFonts w:ascii="標楷體" w:hAnsi="標楷體" w:hint="eastAsia"/>
          <w:color w:val="000000" w:themeColor="text1"/>
          <w:kern w:val="0"/>
          <w:szCs w:val="28"/>
        </w:rPr>
        <w:t>所示。</w:t>
      </w:r>
    </w:p>
    <w:p w:rsidR="00DA2F7B" w:rsidRPr="00CD5E81" w:rsidRDefault="00AD547B" w:rsidP="00F0246B">
      <w:pPr>
        <w:widowControl/>
        <w:autoSpaceDE w:val="0"/>
        <w:autoSpaceDN w:val="0"/>
        <w:adjustRightInd w:val="0"/>
        <w:spacing w:after="120" w:line="300" w:lineRule="auto"/>
        <w:ind w:firstLineChars="759" w:firstLine="2125"/>
        <w:jc w:val="both"/>
        <w:rPr>
          <w:rFonts w:ascii="標楷體"/>
          <w:color w:val="000000" w:themeColor="text1"/>
          <w:kern w:val="0"/>
          <w:szCs w:val="28"/>
        </w:rPr>
      </w:pPr>
      <w:r w:rsidRPr="00CD5E81">
        <w:rPr>
          <w:rFonts w:ascii="標楷體"/>
          <w:noProof/>
          <w:color w:val="000000" w:themeColor="text1"/>
          <w:kern w:val="0"/>
          <w:szCs w:val="28"/>
        </w:rPr>
        <w:drawing>
          <wp:inline distT="0" distB="0" distL="0" distR="0">
            <wp:extent cx="3275965" cy="2703195"/>
            <wp:effectExtent l="0" t="0" r="0" b="0"/>
            <wp:docPr id="11"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5965" cy="2703195"/>
                    </a:xfrm>
                    <a:prstGeom prst="rect">
                      <a:avLst/>
                    </a:prstGeom>
                    <a:noFill/>
                    <a:ln>
                      <a:noFill/>
                    </a:ln>
                  </pic:spPr>
                </pic:pic>
              </a:graphicData>
            </a:graphic>
          </wp:inline>
        </w:drawing>
      </w:r>
    </w:p>
    <w:p w:rsidR="00DA2F7B" w:rsidRPr="00CD5E81" w:rsidRDefault="00DA2F7B" w:rsidP="00115F02">
      <w:pPr>
        <w:widowControl/>
        <w:autoSpaceDE w:val="0"/>
        <w:autoSpaceDN w:val="0"/>
        <w:adjustRightInd w:val="0"/>
        <w:spacing w:after="120" w:line="300" w:lineRule="auto"/>
        <w:jc w:val="both"/>
        <w:rPr>
          <w:rFonts w:ascii="標楷體"/>
          <w:color w:val="000000" w:themeColor="text1"/>
          <w:kern w:val="0"/>
          <w:szCs w:val="28"/>
        </w:rPr>
      </w:pPr>
      <w:r w:rsidRPr="00CD5E81">
        <w:rPr>
          <w:rFonts w:ascii="標楷體" w:hAnsi="標楷體"/>
          <w:color w:val="000000" w:themeColor="text1"/>
          <w:kern w:val="0"/>
          <w:szCs w:val="28"/>
        </w:rPr>
        <w:t xml:space="preserve">                      </w:t>
      </w:r>
      <w:r w:rsidRPr="00CD5E81">
        <w:rPr>
          <w:rFonts w:ascii="標楷體" w:hAnsi="標楷體" w:hint="eastAsia"/>
          <w:color w:val="000000" w:themeColor="text1"/>
          <w:kern w:val="0"/>
          <w:szCs w:val="28"/>
        </w:rPr>
        <w:t>圖</w:t>
      </w:r>
      <w:r w:rsidRPr="00CD5E81">
        <w:rPr>
          <w:rFonts w:ascii="標楷體" w:hAnsi="標楷體"/>
          <w:color w:val="000000" w:themeColor="text1"/>
          <w:kern w:val="0"/>
          <w:szCs w:val="28"/>
        </w:rPr>
        <w:t xml:space="preserve">1-7 </w:t>
      </w:r>
      <w:r w:rsidRPr="00CD5E81">
        <w:rPr>
          <w:rFonts w:ascii="標楷體" w:hAnsi="標楷體" w:hint="eastAsia"/>
          <w:color w:val="000000" w:themeColor="text1"/>
          <w:kern w:val="0"/>
          <w:szCs w:val="28"/>
        </w:rPr>
        <w:t>存水彎裝置封水深度</w:t>
      </w:r>
    </w:p>
    <w:p w:rsidR="00DA2F7B" w:rsidRPr="00CD5E81" w:rsidRDefault="00DA2F7B" w:rsidP="00F0246B">
      <w:pPr>
        <w:widowControl/>
        <w:autoSpaceDE w:val="0"/>
        <w:autoSpaceDN w:val="0"/>
        <w:adjustRightInd w:val="0"/>
        <w:spacing w:after="120" w:line="300" w:lineRule="auto"/>
        <w:ind w:leftChars="153" w:left="708" w:hangingChars="100" w:hanging="280"/>
        <w:jc w:val="both"/>
        <w:rPr>
          <w:rFonts w:ascii="標楷體"/>
          <w:color w:val="000000" w:themeColor="text1"/>
          <w:kern w:val="0"/>
          <w:szCs w:val="28"/>
        </w:rPr>
      </w:pPr>
    </w:p>
    <w:p w:rsidR="00DA2F7B" w:rsidRPr="00CD5E81" w:rsidRDefault="00DA2F7B" w:rsidP="00F0246B">
      <w:pPr>
        <w:widowControl/>
        <w:autoSpaceDE w:val="0"/>
        <w:autoSpaceDN w:val="0"/>
        <w:adjustRightInd w:val="0"/>
        <w:spacing w:after="120" w:line="300" w:lineRule="auto"/>
        <w:ind w:leftChars="152" w:left="849" w:hangingChars="151" w:hanging="423"/>
        <w:jc w:val="both"/>
        <w:rPr>
          <w:rFonts w:ascii="標楷體" w:hAnsi="標楷體"/>
          <w:color w:val="000000" w:themeColor="text1"/>
          <w:kern w:val="0"/>
          <w:szCs w:val="28"/>
        </w:rPr>
      </w:pPr>
      <w:r w:rsidRPr="00CD5E81">
        <w:rPr>
          <w:rFonts w:ascii="標楷體" w:hAnsi="標楷體"/>
          <w:color w:val="000000" w:themeColor="text1"/>
          <w:kern w:val="0"/>
          <w:szCs w:val="28"/>
        </w:rPr>
        <w:t>17.</w:t>
      </w:r>
      <w:r w:rsidRPr="00CD5E81">
        <w:rPr>
          <w:rFonts w:ascii="標楷體" w:hAnsi="標楷體" w:hint="eastAsia"/>
          <w:color w:val="000000" w:themeColor="text1"/>
          <w:kern w:val="0"/>
          <w:szCs w:val="28"/>
        </w:rPr>
        <w:t>建築物內排水系統應於適當位置設置清潔口，管徑</w:t>
      </w:r>
      <w:r w:rsidRPr="00CD5E81">
        <w:rPr>
          <w:rFonts w:ascii="標楷體" w:hAnsi="標楷體"/>
          <w:color w:val="000000" w:themeColor="text1"/>
          <w:kern w:val="0"/>
          <w:szCs w:val="28"/>
        </w:rPr>
        <w:t>100</w:t>
      </w:r>
      <w:r w:rsidRPr="00CD5E81">
        <w:rPr>
          <w:rFonts w:ascii="標楷體" w:hAnsi="標楷體" w:hint="eastAsia"/>
          <w:color w:val="000000" w:themeColor="text1"/>
          <w:kern w:val="0"/>
          <w:szCs w:val="28"/>
        </w:rPr>
        <w:t>公釐以下之排水橫管，清潔口間距不得超過</w:t>
      </w:r>
      <w:r w:rsidRPr="00CD5E81">
        <w:rPr>
          <w:rFonts w:ascii="標楷體" w:hAnsi="標楷體"/>
          <w:color w:val="000000" w:themeColor="text1"/>
          <w:kern w:val="0"/>
          <w:szCs w:val="28"/>
        </w:rPr>
        <w:t>15</w:t>
      </w:r>
      <w:r w:rsidRPr="00CD5E81">
        <w:rPr>
          <w:rFonts w:ascii="標楷體" w:hAnsi="標楷體" w:hint="eastAsia"/>
          <w:color w:val="000000" w:themeColor="text1"/>
          <w:kern w:val="0"/>
          <w:szCs w:val="28"/>
        </w:rPr>
        <w:t>公尺，管徑</w:t>
      </w:r>
      <w:r w:rsidRPr="00CD5E81">
        <w:rPr>
          <w:rFonts w:ascii="標楷體" w:hAnsi="標楷體"/>
          <w:color w:val="000000" w:themeColor="text1"/>
          <w:kern w:val="0"/>
          <w:szCs w:val="28"/>
        </w:rPr>
        <w:t>125</w:t>
      </w:r>
      <w:r w:rsidRPr="00CD5E81">
        <w:rPr>
          <w:rFonts w:ascii="標楷體" w:hAnsi="標楷體" w:hint="eastAsia"/>
          <w:color w:val="000000" w:themeColor="text1"/>
          <w:kern w:val="0"/>
          <w:szCs w:val="28"/>
        </w:rPr>
        <w:t>公釐以上者，不得超過</w:t>
      </w:r>
      <w:r w:rsidRPr="00CD5E81">
        <w:rPr>
          <w:rFonts w:ascii="標楷體" w:hAnsi="標楷體"/>
          <w:color w:val="000000" w:themeColor="text1"/>
          <w:kern w:val="0"/>
          <w:szCs w:val="28"/>
        </w:rPr>
        <w:t>30</w:t>
      </w:r>
      <w:r w:rsidRPr="00CD5E81">
        <w:rPr>
          <w:rFonts w:ascii="標楷體" w:hAnsi="標楷體" w:hint="eastAsia"/>
          <w:color w:val="000000" w:themeColor="text1"/>
          <w:kern w:val="0"/>
          <w:szCs w:val="28"/>
        </w:rPr>
        <w:t>公尺。</w:t>
      </w:r>
      <w:r w:rsidRPr="00CD5E81">
        <w:rPr>
          <w:rFonts w:ascii="標楷體" w:hAnsi="標楷體"/>
          <w:color w:val="000000" w:themeColor="text1"/>
          <w:kern w:val="0"/>
          <w:szCs w:val="28"/>
        </w:rPr>
        <w:t xml:space="preserve"> </w:t>
      </w:r>
      <w:r w:rsidRPr="00CD5E81">
        <w:rPr>
          <w:rFonts w:ascii="標楷體" w:hAnsi="標楷體" w:hint="eastAsia"/>
          <w:color w:val="000000" w:themeColor="text1"/>
          <w:kern w:val="0"/>
          <w:szCs w:val="28"/>
        </w:rPr>
        <w:t>排水立管底端及管路轉向角度大於</w:t>
      </w:r>
      <w:r w:rsidRPr="00CD5E81">
        <w:rPr>
          <w:rFonts w:ascii="標楷體" w:hAnsi="標楷體"/>
          <w:color w:val="000000" w:themeColor="text1"/>
          <w:kern w:val="0"/>
          <w:szCs w:val="28"/>
        </w:rPr>
        <w:t>45</w:t>
      </w:r>
      <w:r w:rsidRPr="00CD5E81">
        <w:rPr>
          <w:rFonts w:ascii="標楷體" w:hAnsi="標楷體" w:hint="eastAsia"/>
          <w:color w:val="000000" w:themeColor="text1"/>
          <w:kern w:val="0"/>
          <w:szCs w:val="28"/>
        </w:rPr>
        <w:t>°處，及具下列情形者，均應符合規定裝設清潔口</w:t>
      </w:r>
      <w:r w:rsidRPr="00CD5E81">
        <w:rPr>
          <w:rFonts w:ascii="標楷體" w:hAnsi="標楷體"/>
          <w:color w:val="000000" w:themeColor="text1"/>
          <w:kern w:val="0"/>
          <w:szCs w:val="28"/>
        </w:rPr>
        <w:t xml:space="preserve">: </w:t>
      </w:r>
      <w:r w:rsidRPr="00CD5E81">
        <w:rPr>
          <w:rFonts w:ascii="標楷體" w:hAnsi="標楷體" w:hint="eastAsia"/>
          <w:color w:val="000000" w:themeColor="text1"/>
          <w:kern w:val="0"/>
          <w:szCs w:val="28"/>
        </w:rPr>
        <w:t>排水橫支管及排水橫主管之起點、橫向排水管延伸太長時其中途、排水立管之最低處、排水橫主管與基地排水管連接處附近、管徑變化、異種管相接、或器具存水彎等處。</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hAnsi="標楷體"/>
          <w:color w:val="000000" w:themeColor="text1"/>
          <w:kern w:val="0"/>
          <w:szCs w:val="28"/>
        </w:rPr>
      </w:pPr>
      <w:r w:rsidRPr="00CD5E81">
        <w:rPr>
          <w:rFonts w:ascii="標楷體" w:hAnsi="標楷體"/>
          <w:color w:val="000000" w:themeColor="text1"/>
          <w:kern w:val="0"/>
          <w:szCs w:val="28"/>
        </w:rPr>
        <w:t>(1)</w:t>
      </w:r>
      <w:r w:rsidRPr="00CD5E81">
        <w:rPr>
          <w:rFonts w:ascii="標楷體" w:hAnsi="標楷體" w:hint="eastAsia"/>
          <w:color w:val="000000" w:themeColor="text1"/>
          <w:kern w:val="0"/>
          <w:szCs w:val="28"/>
        </w:rPr>
        <w:t>清潔口口徑大於</w:t>
      </w:r>
      <w:r w:rsidRPr="00CD5E81">
        <w:rPr>
          <w:rFonts w:ascii="標楷體" w:hAnsi="標楷體"/>
          <w:color w:val="000000" w:themeColor="text1"/>
          <w:kern w:val="0"/>
          <w:szCs w:val="28"/>
        </w:rPr>
        <w:t>75</w:t>
      </w:r>
      <w:r w:rsidRPr="00CD5E81">
        <w:rPr>
          <w:rFonts w:ascii="標楷體" w:hAnsi="標楷體" w:hint="eastAsia"/>
          <w:color w:val="000000" w:themeColor="text1"/>
          <w:kern w:val="0"/>
          <w:szCs w:val="28"/>
        </w:rPr>
        <w:t>公釐</w:t>
      </w:r>
      <w:r w:rsidRPr="00CD5E81">
        <w:rPr>
          <w:rFonts w:ascii="標楷體" w:hAnsi="標楷體"/>
          <w:color w:val="000000" w:themeColor="text1"/>
          <w:kern w:val="0"/>
          <w:szCs w:val="28"/>
        </w:rPr>
        <w:t>(</w:t>
      </w:r>
      <w:r w:rsidRPr="00CD5E81">
        <w:rPr>
          <w:rFonts w:ascii="標楷體" w:hAnsi="標楷體" w:hint="eastAsia"/>
          <w:color w:val="000000" w:themeColor="text1"/>
          <w:kern w:val="0"/>
          <w:szCs w:val="28"/>
        </w:rPr>
        <w:t>包括</w:t>
      </w:r>
      <w:r w:rsidRPr="00CD5E81">
        <w:rPr>
          <w:rFonts w:ascii="標楷體" w:hAnsi="標楷體"/>
          <w:color w:val="000000" w:themeColor="text1"/>
          <w:kern w:val="0"/>
          <w:szCs w:val="28"/>
        </w:rPr>
        <w:t>75</w:t>
      </w:r>
      <w:r w:rsidRPr="00CD5E81">
        <w:rPr>
          <w:rFonts w:ascii="標楷體" w:hAnsi="標楷體" w:hint="eastAsia"/>
          <w:color w:val="000000" w:themeColor="text1"/>
          <w:kern w:val="0"/>
          <w:szCs w:val="28"/>
        </w:rPr>
        <w:t>公釐</w:t>
      </w:r>
      <w:r w:rsidRPr="00CD5E81">
        <w:rPr>
          <w:rFonts w:ascii="標楷體" w:hAnsi="標楷體"/>
          <w:color w:val="000000" w:themeColor="text1"/>
          <w:kern w:val="0"/>
          <w:szCs w:val="28"/>
        </w:rPr>
        <w:t>)</w:t>
      </w:r>
      <w:r w:rsidRPr="00CD5E81">
        <w:rPr>
          <w:rFonts w:ascii="標楷體" w:hAnsi="標楷體" w:hint="eastAsia"/>
          <w:color w:val="000000" w:themeColor="text1"/>
          <w:kern w:val="0"/>
          <w:szCs w:val="28"/>
        </w:rPr>
        <w:t>者，其周圍應保留</w:t>
      </w:r>
      <w:r w:rsidRPr="00CD5E81">
        <w:rPr>
          <w:rFonts w:ascii="標楷體" w:hAnsi="標楷體"/>
          <w:color w:val="000000" w:themeColor="text1"/>
          <w:kern w:val="0"/>
          <w:szCs w:val="28"/>
        </w:rPr>
        <w:t>45</w:t>
      </w:r>
      <w:r w:rsidRPr="00CD5E81">
        <w:rPr>
          <w:rFonts w:ascii="標楷體" w:hAnsi="標楷體" w:hint="eastAsia"/>
          <w:color w:val="000000" w:themeColor="text1"/>
          <w:kern w:val="0"/>
          <w:szCs w:val="28"/>
        </w:rPr>
        <w:t>公分以上之空間，小於</w:t>
      </w:r>
      <w:r w:rsidRPr="00CD5E81">
        <w:rPr>
          <w:rFonts w:ascii="標楷體" w:hAnsi="標楷體"/>
          <w:color w:val="000000" w:themeColor="text1"/>
          <w:kern w:val="0"/>
          <w:szCs w:val="28"/>
        </w:rPr>
        <w:t>75</w:t>
      </w:r>
      <w:r w:rsidRPr="00CD5E81">
        <w:rPr>
          <w:rFonts w:ascii="標楷體" w:hAnsi="標楷體" w:hint="eastAsia"/>
          <w:color w:val="000000" w:themeColor="text1"/>
          <w:kern w:val="0"/>
          <w:szCs w:val="28"/>
        </w:rPr>
        <w:t>公釐者，為</w:t>
      </w:r>
      <w:r w:rsidRPr="00CD5E81">
        <w:rPr>
          <w:rFonts w:ascii="標楷體" w:hAnsi="標楷體"/>
          <w:color w:val="000000" w:themeColor="text1"/>
          <w:kern w:val="0"/>
          <w:szCs w:val="28"/>
        </w:rPr>
        <w:t>30</w:t>
      </w:r>
      <w:r w:rsidRPr="00CD5E81">
        <w:rPr>
          <w:rFonts w:ascii="標楷體" w:hAnsi="標楷體" w:hint="eastAsia"/>
          <w:color w:val="000000" w:themeColor="text1"/>
          <w:kern w:val="0"/>
          <w:szCs w:val="28"/>
        </w:rPr>
        <w:t>公分以上。另排水橫管清潔口之安裝間隔，於排水管管徑</w:t>
      </w:r>
      <w:r w:rsidRPr="00CD5E81">
        <w:rPr>
          <w:rFonts w:ascii="標楷體" w:hAnsi="標楷體"/>
          <w:color w:val="000000" w:themeColor="text1"/>
          <w:kern w:val="0"/>
          <w:szCs w:val="28"/>
        </w:rPr>
        <w:t>100</w:t>
      </w:r>
      <w:r w:rsidRPr="00CD5E81">
        <w:rPr>
          <w:rFonts w:ascii="標楷體" w:hAnsi="標楷體" w:hint="eastAsia"/>
          <w:color w:val="000000" w:themeColor="text1"/>
          <w:kern w:val="0"/>
          <w:szCs w:val="28"/>
        </w:rPr>
        <w:t>公釐以內，應小於</w:t>
      </w:r>
      <w:r w:rsidRPr="00CD5E81">
        <w:rPr>
          <w:rFonts w:ascii="標楷體" w:hAnsi="標楷體"/>
          <w:color w:val="000000" w:themeColor="text1"/>
          <w:kern w:val="0"/>
          <w:szCs w:val="28"/>
        </w:rPr>
        <w:t>15</w:t>
      </w:r>
      <w:r w:rsidRPr="00CD5E81">
        <w:rPr>
          <w:rFonts w:ascii="標楷體" w:hAnsi="標楷體" w:hint="eastAsia"/>
          <w:color w:val="000000" w:themeColor="text1"/>
          <w:kern w:val="0"/>
          <w:szCs w:val="28"/>
        </w:rPr>
        <w:t>公尺以內，超過</w:t>
      </w:r>
      <w:r w:rsidRPr="00CD5E81">
        <w:rPr>
          <w:rFonts w:ascii="標楷體" w:hAnsi="標楷體"/>
          <w:color w:val="000000" w:themeColor="text1"/>
          <w:kern w:val="0"/>
          <w:szCs w:val="28"/>
        </w:rPr>
        <w:t>100</w:t>
      </w:r>
      <w:r w:rsidRPr="00CD5E81">
        <w:rPr>
          <w:rFonts w:ascii="標楷體" w:hAnsi="標楷體" w:hint="eastAsia"/>
          <w:color w:val="000000" w:themeColor="text1"/>
          <w:kern w:val="0"/>
          <w:szCs w:val="28"/>
        </w:rPr>
        <w:t>公釐以上時，應小於</w:t>
      </w:r>
      <w:r w:rsidRPr="00CD5E81">
        <w:rPr>
          <w:rFonts w:ascii="標楷體" w:hAnsi="標楷體"/>
          <w:color w:val="000000" w:themeColor="text1"/>
          <w:kern w:val="0"/>
          <w:szCs w:val="28"/>
        </w:rPr>
        <w:t>30</w:t>
      </w:r>
      <w:r w:rsidRPr="00CD5E81">
        <w:rPr>
          <w:rFonts w:ascii="標楷體" w:hAnsi="標楷體" w:hint="eastAsia"/>
          <w:color w:val="000000" w:themeColor="text1"/>
          <w:kern w:val="0"/>
          <w:szCs w:val="28"/>
        </w:rPr>
        <w:t>公尺以內。</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hAnsi="標楷體"/>
          <w:color w:val="000000" w:themeColor="text1"/>
          <w:kern w:val="0"/>
          <w:szCs w:val="28"/>
        </w:rPr>
      </w:pPr>
      <w:r w:rsidRPr="00CD5E81">
        <w:rPr>
          <w:rFonts w:ascii="標楷體" w:hAnsi="標楷體"/>
          <w:color w:val="000000" w:themeColor="text1"/>
          <w:kern w:val="0"/>
          <w:szCs w:val="28"/>
        </w:rPr>
        <w:t>(2)</w:t>
      </w:r>
      <w:r w:rsidRPr="00CD5E81">
        <w:rPr>
          <w:rFonts w:ascii="標楷體" w:hAnsi="標楷體" w:hint="eastAsia"/>
          <w:color w:val="000000" w:themeColor="text1"/>
          <w:kern w:val="0"/>
          <w:szCs w:val="28"/>
        </w:rPr>
        <w:t>排水管管徑</w:t>
      </w:r>
      <w:r w:rsidRPr="00CD5E81">
        <w:rPr>
          <w:rFonts w:ascii="標楷體" w:hAnsi="標楷體"/>
          <w:color w:val="000000" w:themeColor="text1"/>
          <w:kern w:val="0"/>
          <w:szCs w:val="28"/>
        </w:rPr>
        <w:t>100</w:t>
      </w:r>
      <w:r w:rsidRPr="00CD5E81">
        <w:rPr>
          <w:rFonts w:ascii="標楷體" w:hAnsi="標楷體" w:hint="eastAsia"/>
          <w:color w:val="000000" w:themeColor="text1"/>
          <w:kern w:val="0"/>
          <w:szCs w:val="28"/>
        </w:rPr>
        <w:t>公釐以下者，清潔口口徑應與排水管之管徑相同。大於</w:t>
      </w:r>
      <w:r w:rsidRPr="00CD5E81">
        <w:rPr>
          <w:rFonts w:ascii="標楷體" w:hAnsi="標楷體"/>
          <w:color w:val="000000" w:themeColor="text1"/>
          <w:kern w:val="0"/>
          <w:szCs w:val="28"/>
        </w:rPr>
        <w:t>100</w:t>
      </w:r>
      <w:r w:rsidRPr="00CD5E81">
        <w:rPr>
          <w:rFonts w:ascii="標楷體" w:hAnsi="標楷體" w:hint="eastAsia"/>
          <w:color w:val="000000" w:themeColor="text1"/>
          <w:kern w:val="0"/>
          <w:szCs w:val="28"/>
        </w:rPr>
        <w:t>公釐時，清潔口口徑不得小於</w:t>
      </w:r>
      <w:r w:rsidRPr="00CD5E81">
        <w:rPr>
          <w:rFonts w:ascii="標楷體" w:hAnsi="標楷體"/>
          <w:color w:val="000000" w:themeColor="text1"/>
          <w:kern w:val="0"/>
          <w:szCs w:val="28"/>
        </w:rPr>
        <w:t>100</w:t>
      </w:r>
      <w:r w:rsidRPr="00CD5E81">
        <w:rPr>
          <w:rFonts w:ascii="標楷體" w:hAnsi="標楷體" w:hint="eastAsia"/>
          <w:color w:val="000000" w:themeColor="text1"/>
          <w:kern w:val="0"/>
          <w:szCs w:val="28"/>
        </w:rPr>
        <w:t>公釐。</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hAnsi="標楷體"/>
          <w:color w:val="000000" w:themeColor="text1"/>
          <w:kern w:val="0"/>
          <w:szCs w:val="28"/>
        </w:rPr>
      </w:pPr>
      <w:r w:rsidRPr="00CD5E81">
        <w:rPr>
          <w:rFonts w:ascii="標楷體" w:hAnsi="標楷體"/>
          <w:color w:val="000000" w:themeColor="text1"/>
          <w:kern w:val="0"/>
          <w:szCs w:val="28"/>
        </w:rPr>
        <w:t>(3)</w:t>
      </w:r>
      <w:r w:rsidRPr="00CD5E81">
        <w:rPr>
          <w:rFonts w:ascii="標楷體" w:hAnsi="標楷體" w:hint="eastAsia"/>
          <w:color w:val="000000" w:themeColor="text1"/>
          <w:kern w:val="0"/>
          <w:szCs w:val="28"/>
        </w:rPr>
        <w:t>地面下排水橫管管徑大於</w:t>
      </w:r>
      <w:r w:rsidRPr="00CD5E81">
        <w:rPr>
          <w:rFonts w:ascii="標楷體" w:hAnsi="標楷體"/>
          <w:color w:val="000000" w:themeColor="text1"/>
          <w:kern w:val="0"/>
          <w:szCs w:val="28"/>
        </w:rPr>
        <w:t>300</w:t>
      </w:r>
      <w:r w:rsidRPr="00CD5E81">
        <w:rPr>
          <w:rFonts w:ascii="標楷體" w:hAnsi="標楷體" w:hint="eastAsia"/>
          <w:color w:val="000000" w:themeColor="text1"/>
          <w:kern w:val="0"/>
          <w:szCs w:val="28"/>
        </w:rPr>
        <w:t>公釐時，每</w:t>
      </w:r>
      <w:r w:rsidRPr="00CD5E81">
        <w:rPr>
          <w:rFonts w:ascii="標楷體" w:hAnsi="標楷體"/>
          <w:color w:val="000000" w:themeColor="text1"/>
          <w:kern w:val="0"/>
          <w:szCs w:val="28"/>
        </w:rPr>
        <w:t>45</w:t>
      </w:r>
      <w:r w:rsidRPr="00CD5E81">
        <w:rPr>
          <w:rFonts w:ascii="標楷體" w:hAnsi="標楷體" w:hint="eastAsia"/>
          <w:color w:val="000000" w:themeColor="text1"/>
          <w:kern w:val="0"/>
          <w:szCs w:val="28"/>
        </w:rPr>
        <w:t>公尺或管路作</w:t>
      </w:r>
      <w:r w:rsidRPr="00CD5E81">
        <w:rPr>
          <w:rFonts w:ascii="標楷體" w:hAnsi="標楷體"/>
          <w:color w:val="000000" w:themeColor="text1"/>
          <w:kern w:val="0"/>
          <w:szCs w:val="28"/>
        </w:rPr>
        <w:t>90</w:t>
      </w:r>
      <w:r w:rsidRPr="00CD5E81">
        <w:rPr>
          <w:rFonts w:ascii="標楷體" w:hAnsi="標楷體" w:hint="eastAsia"/>
          <w:color w:val="000000" w:themeColor="text1"/>
          <w:kern w:val="0"/>
          <w:szCs w:val="28"/>
        </w:rPr>
        <w:t>度轉向處，均應設置陰井代替清潔口。</w:t>
      </w:r>
      <w:r w:rsidRPr="00CD5E81">
        <w:rPr>
          <w:rFonts w:ascii="標楷體" w:hAnsi="標楷體"/>
          <w:color w:val="000000" w:themeColor="text1"/>
          <w:kern w:val="0"/>
          <w:szCs w:val="28"/>
        </w:rPr>
        <w:t xml:space="preserve"> </w:t>
      </w:r>
    </w:p>
    <w:p w:rsidR="00DA2F7B" w:rsidRPr="00CD5E81" w:rsidRDefault="00AD547B" w:rsidP="00F0246B">
      <w:pPr>
        <w:widowControl/>
        <w:autoSpaceDE w:val="0"/>
        <w:autoSpaceDN w:val="0"/>
        <w:adjustRightInd w:val="0"/>
        <w:spacing w:after="120" w:line="300" w:lineRule="auto"/>
        <w:ind w:leftChars="152" w:left="849" w:hangingChars="151" w:hanging="423"/>
        <w:jc w:val="both"/>
        <w:rPr>
          <w:rFonts w:ascii="標楷體"/>
          <w:color w:val="000000" w:themeColor="text1"/>
          <w:kern w:val="0"/>
          <w:szCs w:val="28"/>
        </w:rPr>
      </w:pPr>
      <w:r w:rsidRPr="00CD5E81">
        <w:rPr>
          <w:rFonts w:ascii="標楷體"/>
          <w:noProof/>
          <w:color w:val="000000" w:themeColor="text1"/>
          <w:kern w:val="0"/>
          <w:szCs w:val="28"/>
        </w:rPr>
        <w:lastRenderedPageBreak/>
        <w:drawing>
          <wp:inline distT="0" distB="0" distL="0" distR="0">
            <wp:extent cx="15875" cy="15875"/>
            <wp:effectExtent l="0" t="0" r="0" b="0"/>
            <wp:docPr id="12" name="圖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75" cy="15875"/>
                    </a:xfrm>
                    <a:prstGeom prst="rect">
                      <a:avLst/>
                    </a:prstGeom>
                    <a:noFill/>
                    <a:ln>
                      <a:noFill/>
                    </a:ln>
                  </pic:spPr>
                </pic:pic>
              </a:graphicData>
            </a:graphic>
          </wp:inline>
        </w:drawing>
      </w:r>
      <w:r w:rsidR="00DA2F7B" w:rsidRPr="00CD5E81">
        <w:rPr>
          <w:rFonts w:ascii="標楷體" w:hAnsi="標楷體"/>
          <w:color w:val="000000" w:themeColor="text1"/>
          <w:kern w:val="0"/>
          <w:szCs w:val="28"/>
        </w:rPr>
        <w:t>18.</w:t>
      </w:r>
      <w:r w:rsidR="00DA2F7B" w:rsidRPr="00CD5E81">
        <w:rPr>
          <w:rFonts w:ascii="標楷體" w:hAnsi="標楷體" w:hint="eastAsia"/>
          <w:color w:val="000000" w:themeColor="text1"/>
          <w:kern w:val="0"/>
          <w:szCs w:val="28"/>
        </w:rPr>
        <w:t>下列機器或設備應行間接排水</w:t>
      </w:r>
      <w:r w:rsidR="00DA2F7B" w:rsidRPr="00CD5E81">
        <w:rPr>
          <w:rFonts w:ascii="標楷體" w:hAnsi="標楷體"/>
          <w:color w:val="000000" w:themeColor="text1"/>
          <w:kern w:val="0"/>
          <w:szCs w:val="28"/>
        </w:rPr>
        <w:t xml:space="preserve">: </w:t>
      </w:r>
      <w:r w:rsidR="00DA2F7B" w:rsidRPr="00CD5E81">
        <w:rPr>
          <w:rFonts w:ascii="標楷體" w:hAnsi="標楷體" w:hint="eastAsia"/>
          <w:color w:val="000000" w:themeColor="text1"/>
          <w:kern w:val="0"/>
          <w:szCs w:val="28"/>
        </w:rPr>
        <w:t>如圖</w:t>
      </w:r>
      <w:r w:rsidR="00DA2F7B" w:rsidRPr="00CD5E81">
        <w:rPr>
          <w:rFonts w:ascii="標楷體" w:hAnsi="標楷體"/>
          <w:color w:val="000000" w:themeColor="text1"/>
          <w:kern w:val="0"/>
          <w:szCs w:val="28"/>
        </w:rPr>
        <w:t>1-8</w:t>
      </w:r>
      <w:r w:rsidR="00DA2F7B" w:rsidRPr="00CD5E81">
        <w:rPr>
          <w:rFonts w:ascii="標楷體" w:hAnsi="標楷體" w:hint="eastAsia"/>
          <w:color w:val="000000" w:themeColor="text1"/>
          <w:kern w:val="0"/>
          <w:szCs w:val="28"/>
        </w:rPr>
        <w:t>所示。</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color w:val="000000" w:themeColor="text1"/>
          <w:kern w:val="0"/>
          <w:szCs w:val="28"/>
        </w:rPr>
      </w:pPr>
      <w:r w:rsidRPr="00CD5E81">
        <w:rPr>
          <w:rFonts w:ascii="標楷體" w:hAnsi="標楷體"/>
          <w:color w:val="000000" w:themeColor="text1"/>
          <w:kern w:val="0"/>
          <w:szCs w:val="28"/>
        </w:rPr>
        <w:t>(1)</w:t>
      </w:r>
      <w:r w:rsidRPr="00CD5E81">
        <w:rPr>
          <w:rFonts w:ascii="標楷體" w:hAnsi="標楷體" w:hint="eastAsia"/>
          <w:color w:val="000000" w:themeColor="text1"/>
          <w:kern w:val="0"/>
          <w:szCs w:val="28"/>
        </w:rPr>
        <w:t>服務用機具</w:t>
      </w:r>
      <w:r w:rsidRPr="00CD5E81">
        <w:rPr>
          <w:rFonts w:ascii="標楷體" w:hAnsi="標楷體"/>
          <w:color w:val="000000" w:themeColor="text1"/>
          <w:kern w:val="0"/>
          <w:szCs w:val="28"/>
        </w:rPr>
        <w:t>:</w:t>
      </w:r>
      <w:r w:rsidRPr="00CD5E81">
        <w:rPr>
          <w:rFonts w:ascii="標楷體" w:hAnsi="標楷體" w:hint="eastAsia"/>
          <w:color w:val="000000" w:themeColor="text1"/>
          <w:kern w:val="0"/>
          <w:szCs w:val="28"/>
        </w:rPr>
        <w:t>食品冷藏、冷凍庫、洗衣機、製冰機、食器洗淨機、消毒器</w:t>
      </w:r>
      <w:r w:rsidR="00D52184" w:rsidRPr="00CD5E81">
        <w:rPr>
          <w:rFonts w:ascii="標楷體" w:hAnsi="標楷體" w:hint="eastAsia"/>
          <w:color w:val="000000" w:themeColor="text1"/>
          <w:kern w:val="0"/>
          <w:szCs w:val="28"/>
        </w:rPr>
        <w:t>、</w:t>
      </w:r>
      <w:r w:rsidRPr="00CD5E81">
        <w:rPr>
          <w:rFonts w:ascii="標楷體" w:hAnsi="標楷體" w:hint="eastAsia"/>
          <w:color w:val="000000" w:themeColor="text1"/>
          <w:kern w:val="0"/>
          <w:szCs w:val="28"/>
        </w:rPr>
        <w:t>飲水器等。</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hAnsi="標楷體"/>
          <w:color w:val="000000" w:themeColor="text1"/>
          <w:kern w:val="0"/>
          <w:szCs w:val="28"/>
        </w:rPr>
      </w:pPr>
      <w:r w:rsidRPr="00CD5E81">
        <w:rPr>
          <w:rFonts w:ascii="標楷體" w:hAnsi="標楷體"/>
          <w:color w:val="000000" w:themeColor="text1"/>
          <w:kern w:val="0"/>
          <w:szCs w:val="28"/>
        </w:rPr>
        <w:t>(2)</w:t>
      </w:r>
      <w:r w:rsidRPr="00CD5E81">
        <w:rPr>
          <w:rFonts w:ascii="標楷體" w:hAnsi="標楷體" w:hint="eastAsia"/>
          <w:color w:val="000000" w:themeColor="text1"/>
          <w:kern w:val="0"/>
          <w:szCs w:val="28"/>
        </w:rPr>
        <w:t>醫療研究用機器。</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hAnsi="標楷體"/>
          <w:color w:val="000000" w:themeColor="text1"/>
          <w:kern w:val="0"/>
          <w:szCs w:val="28"/>
        </w:rPr>
      </w:pPr>
      <w:r w:rsidRPr="00CD5E81">
        <w:rPr>
          <w:rFonts w:ascii="標楷體" w:hAnsi="標楷體"/>
          <w:color w:val="000000" w:themeColor="text1"/>
          <w:kern w:val="0"/>
          <w:szCs w:val="28"/>
        </w:rPr>
        <w:t>(3)</w:t>
      </w:r>
      <w:r w:rsidRPr="00CD5E81">
        <w:rPr>
          <w:rFonts w:ascii="標楷體" w:hAnsi="標楷體" w:hint="eastAsia"/>
          <w:color w:val="000000" w:themeColor="text1"/>
          <w:kern w:val="0"/>
          <w:szCs w:val="28"/>
        </w:rPr>
        <w:t>游泳池之排水、溢流及過濾裝置。</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hAnsi="標楷體"/>
          <w:color w:val="000000" w:themeColor="text1"/>
          <w:kern w:val="0"/>
          <w:szCs w:val="28"/>
        </w:rPr>
      </w:pPr>
      <w:r w:rsidRPr="00CD5E81">
        <w:rPr>
          <w:rFonts w:ascii="標楷體" w:hAnsi="標楷體"/>
          <w:color w:val="000000" w:themeColor="text1"/>
          <w:kern w:val="0"/>
          <w:szCs w:val="28"/>
        </w:rPr>
        <w:t>(4)</w:t>
      </w:r>
      <w:r w:rsidRPr="00CD5E81">
        <w:rPr>
          <w:rFonts w:ascii="標楷體" w:hAnsi="標楷體" w:hint="eastAsia"/>
          <w:color w:val="000000" w:themeColor="text1"/>
          <w:kern w:val="0"/>
          <w:szCs w:val="28"/>
        </w:rPr>
        <w:t>噴水池之排水、溢流及過濾裝置。</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color w:val="000000" w:themeColor="text1"/>
          <w:kern w:val="0"/>
          <w:szCs w:val="28"/>
        </w:rPr>
      </w:pPr>
      <w:r w:rsidRPr="00CD5E81">
        <w:rPr>
          <w:rFonts w:ascii="標楷體" w:hAnsi="標楷體"/>
          <w:color w:val="000000" w:themeColor="text1"/>
          <w:kern w:val="0"/>
          <w:szCs w:val="28"/>
        </w:rPr>
        <w:t>(5)</w:t>
      </w:r>
      <w:r w:rsidRPr="00CD5E81">
        <w:rPr>
          <w:rFonts w:ascii="標楷體" w:hAnsi="標楷體" w:hint="eastAsia"/>
          <w:color w:val="000000" w:themeColor="text1"/>
          <w:kern w:val="0"/>
          <w:szCs w:val="28"/>
        </w:rPr>
        <w:t>各式蓄水池之溢流及排水、給水、熱水及冷用水泵之排水，空氣調節機器、給水用之水處理設備等。</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color w:val="000000" w:themeColor="text1"/>
          <w:kern w:val="0"/>
          <w:szCs w:val="28"/>
        </w:rPr>
      </w:pPr>
      <w:r w:rsidRPr="00CD5E81">
        <w:rPr>
          <w:rFonts w:ascii="標楷體" w:hAnsi="標楷體"/>
          <w:color w:val="000000" w:themeColor="text1"/>
          <w:kern w:val="0"/>
          <w:szCs w:val="28"/>
        </w:rPr>
        <w:t>(6)</w:t>
      </w:r>
      <w:r w:rsidRPr="00CD5E81">
        <w:rPr>
          <w:rFonts w:ascii="標楷體" w:hAnsi="標楷體" w:hint="eastAsia"/>
          <w:color w:val="000000" w:themeColor="text1"/>
          <w:kern w:val="0"/>
          <w:szCs w:val="28"/>
        </w:rPr>
        <w:t>其他因排水造成衛生安全之虞之機器或設備。</w:t>
      </w:r>
      <w:r w:rsidRPr="00CD5E81">
        <w:rPr>
          <w:rFonts w:ascii="標楷體" w:hAnsi="標楷體"/>
          <w:color w:val="000000" w:themeColor="text1"/>
          <w:kern w:val="0"/>
          <w:szCs w:val="28"/>
        </w:rPr>
        <w:t xml:space="preserve"> </w:t>
      </w:r>
      <w:r w:rsidRPr="00CD5E81">
        <w:rPr>
          <w:rFonts w:ascii="標楷體" w:eastAsia="MS Mincho" w:hAnsi="標楷體" w:cs="MS Mincho" w:hint="eastAsia"/>
          <w:color w:val="000000" w:themeColor="text1"/>
          <w:kern w:val="0"/>
          <w:szCs w:val="28"/>
        </w:rPr>
        <w:t> </w:t>
      </w:r>
    </w:p>
    <w:p w:rsidR="00DA2F7B" w:rsidRPr="00CD5E81" w:rsidRDefault="00AD547B" w:rsidP="00115F02">
      <w:pPr>
        <w:widowControl/>
        <w:autoSpaceDE w:val="0"/>
        <w:autoSpaceDN w:val="0"/>
        <w:adjustRightInd w:val="0"/>
        <w:spacing w:after="120" w:line="300" w:lineRule="auto"/>
        <w:jc w:val="both"/>
        <w:rPr>
          <w:rFonts w:ascii="標楷體"/>
          <w:color w:val="000000" w:themeColor="text1"/>
          <w:kern w:val="0"/>
          <w:szCs w:val="28"/>
        </w:rPr>
      </w:pPr>
      <w:r w:rsidRPr="00CD5E81">
        <w:rPr>
          <w:rFonts w:ascii="標楷體"/>
          <w:noProof/>
          <w:color w:val="000000" w:themeColor="text1"/>
          <w:kern w:val="0"/>
          <w:szCs w:val="28"/>
        </w:rPr>
        <w:drawing>
          <wp:inline distT="0" distB="0" distL="0" distR="0">
            <wp:extent cx="5732780" cy="2886075"/>
            <wp:effectExtent l="0" t="0" r="0" b="0"/>
            <wp:docPr id="13" name="圖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8"/>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2780" cy="2886075"/>
                    </a:xfrm>
                    <a:prstGeom prst="rect">
                      <a:avLst/>
                    </a:prstGeom>
                    <a:noFill/>
                    <a:ln>
                      <a:noFill/>
                    </a:ln>
                  </pic:spPr>
                </pic:pic>
              </a:graphicData>
            </a:graphic>
          </wp:inline>
        </w:drawing>
      </w:r>
    </w:p>
    <w:p w:rsidR="00DA2F7B" w:rsidRPr="00CD5E81" w:rsidRDefault="00DA2F7B" w:rsidP="00115F02">
      <w:pPr>
        <w:widowControl/>
        <w:autoSpaceDE w:val="0"/>
        <w:autoSpaceDN w:val="0"/>
        <w:adjustRightInd w:val="0"/>
        <w:spacing w:after="120" w:line="300" w:lineRule="auto"/>
        <w:jc w:val="both"/>
        <w:rPr>
          <w:rFonts w:ascii="標楷體" w:hAnsi="標楷體"/>
          <w:color w:val="000000" w:themeColor="text1"/>
          <w:kern w:val="0"/>
          <w:szCs w:val="28"/>
        </w:rPr>
      </w:pPr>
      <w:r w:rsidRPr="00CD5E81">
        <w:rPr>
          <w:rFonts w:ascii="標楷體" w:hAnsi="標楷體"/>
          <w:color w:val="000000" w:themeColor="text1"/>
          <w:kern w:val="0"/>
          <w:szCs w:val="28"/>
        </w:rPr>
        <w:t xml:space="preserve">       </w:t>
      </w:r>
      <w:r w:rsidRPr="00CD5E81">
        <w:rPr>
          <w:rFonts w:ascii="標楷體" w:hAnsi="標楷體" w:hint="eastAsia"/>
          <w:color w:val="000000" w:themeColor="text1"/>
          <w:kern w:val="0"/>
          <w:szCs w:val="28"/>
        </w:rPr>
        <w:t>圖</w:t>
      </w:r>
      <w:r w:rsidRPr="00CD5E81">
        <w:rPr>
          <w:rFonts w:ascii="標楷體" w:hAnsi="標楷體"/>
          <w:color w:val="000000" w:themeColor="text1"/>
          <w:kern w:val="0"/>
          <w:szCs w:val="28"/>
        </w:rPr>
        <w:t xml:space="preserve">1-8 </w:t>
      </w:r>
      <w:r w:rsidRPr="00CD5E81">
        <w:rPr>
          <w:rFonts w:ascii="標楷體" w:hAnsi="標楷體" w:hint="eastAsia"/>
          <w:color w:val="000000" w:themeColor="text1"/>
          <w:kern w:val="0"/>
          <w:szCs w:val="28"/>
        </w:rPr>
        <w:t>間接排水管的配管方法與末端的開口方法</w:t>
      </w:r>
      <w:r w:rsidRPr="00CD5E81">
        <w:rPr>
          <w:rFonts w:ascii="標楷體" w:hAnsi="標楷體"/>
          <w:color w:val="000000" w:themeColor="text1"/>
          <w:kern w:val="0"/>
          <w:szCs w:val="28"/>
        </w:rPr>
        <w:t xml:space="preserve"> </w:t>
      </w:r>
    </w:p>
    <w:p w:rsidR="00DA2F7B" w:rsidRPr="00CD5E81" w:rsidRDefault="00DA2F7B" w:rsidP="00115F02">
      <w:pPr>
        <w:widowControl/>
        <w:autoSpaceDE w:val="0"/>
        <w:autoSpaceDN w:val="0"/>
        <w:adjustRightInd w:val="0"/>
        <w:spacing w:after="120" w:line="300" w:lineRule="auto"/>
        <w:jc w:val="both"/>
        <w:rPr>
          <w:rFonts w:ascii="標楷體"/>
          <w:color w:val="000000" w:themeColor="text1"/>
          <w:kern w:val="0"/>
          <w:szCs w:val="28"/>
        </w:rPr>
      </w:pPr>
    </w:p>
    <w:p w:rsidR="00DA2F7B" w:rsidRPr="00CD5E81" w:rsidRDefault="00DA2F7B" w:rsidP="00F0246B">
      <w:pPr>
        <w:widowControl/>
        <w:autoSpaceDE w:val="0"/>
        <w:autoSpaceDN w:val="0"/>
        <w:adjustRightInd w:val="0"/>
        <w:spacing w:after="120" w:line="300" w:lineRule="auto"/>
        <w:ind w:leftChars="152" w:left="849" w:hangingChars="151" w:hanging="423"/>
        <w:jc w:val="both"/>
        <w:rPr>
          <w:rFonts w:ascii="標楷體" w:hAnsi="標楷體"/>
          <w:color w:val="000000" w:themeColor="text1"/>
          <w:kern w:val="0"/>
          <w:szCs w:val="28"/>
        </w:rPr>
      </w:pPr>
      <w:r w:rsidRPr="00CD5E81">
        <w:rPr>
          <w:rFonts w:ascii="標楷體" w:hAnsi="標楷體"/>
          <w:color w:val="000000" w:themeColor="text1"/>
          <w:kern w:val="0"/>
          <w:szCs w:val="28"/>
        </w:rPr>
        <w:t>19.</w:t>
      </w:r>
      <w:r w:rsidRPr="00CD5E81">
        <w:rPr>
          <w:rFonts w:ascii="標楷體" w:hAnsi="標楷體" w:hint="eastAsia"/>
          <w:color w:val="000000" w:themeColor="text1"/>
          <w:kern w:val="0"/>
          <w:szCs w:val="28"/>
        </w:rPr>
        <w:t>截留器或分離器</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hAnsi="標楷體"/>
          <w:color w:val="000000" w:themeColor="text1"/>
          <w:kern w:val="0"/>
          <w:szCs w:val="28"/>
        </w:rPr>
      </w:pPr>
      <w:r w:rsidRPr="00CD5E81">
        <w:rPr>
          <w:rFonts w:ascii="標楷體" w:hAnsi="標楷體"/>
          <w:color w:val="000000" w:themeColor="text1"/>
          <w:kern w:val="0"/>
          <w:szCs w:val="28"/>
        </w:rPr>
        <w:t>(1)</w:t>
      </w:r>
      <w:r w:rsidRPr="00CD5E81">
        <w:rPr>
          <w:rFonts w:ascii="標楷體" w:hAnsi="標楷體" w:hint="eastAsia"/>
          <w:color w:val="000000" w:themeColor="text1"/>
          <w:kern w:val="0"/>
          <w:szCs w:val="28"/>
        </w:rPr>
        <w:t>建築物排水中含有油脂、油料、沙粒、易燃物、毛髮纖維、固體物等有害排水系統或公共下水道之操作者，如醫院、停車場或附設餐廳廚房之建築物等，</w:t>
      </w:r>
      <w:r w:rsidR="00D52184" w:rsidRPr="00CD5E81">
        <w:rPr>
          <w:rFonts w:ascii="標楷體" w:hAnsi="標楷體" w:hint="eastAsia"/>
          <w:color w:val="000000" w:themeColor="text1"/>
          <w:kern w:val="0"/>
          <w:szCs w:val="28"/>
        </w:rPr>
        <w:t>應</w:t>
      </w:r>
      <w:r w:rsidRPr="00CD5E81">
        <w:rPr>
          <w:rFonts w:ascii="標楷體" w:hAnsi="標楷體" w:hint="eastAsia"/>
          <w:color w:val="000000" w:themeColor="text1"/>
          <w:kern w:val="0"/>
          <w:szCs w:val="28"/>
        </w:rPr>
        <w:t>依規定在排入公共排水系統或建築物污水處理設施前，裝設截留器、分離器，截留器裝置應設通氣管，並應裝置在易於保養清理之位置，如圖</w:t>
      </w:r>
      <w:r w:rsidRPr="00CD5E81">
        <w:rPr>
          <w:rFonts w:ascii="標楷體" w:hAnsi="標楷體"/>
          <w:color w:val="000000" w:themeColor="text1"/>
          <w:kern w:val="0"/>
          <w:szCs w:val="28"/>
        </w:rPr>
        <w:t>1-9</w:t>
      </w:r>
      <w:r w:rsidRPr="00CD5E81">
        <w:rPr>
          <w:rFonts w:ascii="標楷體" w:hAnsi="標楷體" w:hint="eastAsia"/>
          <w:color w:val="000000" w:themeColor="text1"/>
          <w:kern w:val="0"/>
          <w:szCs w:val="28"/>
        </w:rPr>
        <w:t>所示。</w:t>
      </w:r>
      <w:r w:rsidRPr="00CD5E81">
        <w:rPr>
          <w:rFonts w:ascii="標楷體" w:hAnsi="標楷體"/>
          <w:color w:val="000000" w:themeColor="text1"/>
          <w:kern w:val="0"/>
          <w:szCs w:val="28"/>
        </w:rPr>
        <w:t xml:space="preserve"> </w:t>
      </w:r>
    </w:p>
    <w:p w:rsidR="00DA2F7B" w:rsidRPr="00CD5E81" w:rsidRDefault="00E37862" w:rsidP="00F0246B">
      <w:pPr>
        <w:widowControl/>
        <w:autoSpaceDE w:val="0"/>
        <w:autoSpaceDN w:val="0"/>
        <w:adjustRightInd w:val="0"/>
        <w:spacing w:after="120" w:line="300" w:lineRule="auto"/>
        <w:ind w:leftChars="252" w:left="1132" w:hangingChars="152" w:hanging="426"/>
        <w:rPr>
          <w:rFonts w:ascii="標楷體"/>
          <w:color w:val="000000" w:themeColor="text1"/>
          <w:kern w:val="0"/>
          <w:szCs w:val="28"/>
        </w:rPr>
      </w:pPr>
      <w:r w:rsidRPr="00CD5E81">
        <w:rPr>
          <w:rFonts w:ascii="標楷體" w:hAnsi="標楷體"/>
          <w:noProof/>
          <w:color w:val="000000" w:themeColor="text1"/>
          <w:kern w:val="0"/>
          <w:szCs w:val="28"/>
        </w:rPr>
        <w:lastRenderedPageBreak/>
        <w:pict>
          <v:shape id="_x0000_s1521" type="#_x0000_t202" style="position:absolute;left:0;text-align:left;margin-left:151.85pt;margin-top:260.95pt;width:181.4pt;height:23.85pt;z-index:251669504;mso-width-percent:400;mso-width-percent:400;mso-width-relative:margin;mso-height-relative:margin" fillcolor="white [3212]" stroked="f">
            <v:textbox style="mso-next-textbox:#_x0000_s1521">
              <w:txbxContent>
                <w:p w:rsidR="00CA625C" w:rsidRDefault="00CA625C">
                  <w:r w:rsidRPr="00C66E8A">
                    <w:rPr>
                      <w:rFonts w:ascii="標楷體" w:hAnsi="標楷體"/>
                      <w:kern w:val="0"/>
                      <w:sz w:val="24"/>
                    </w:rPr>
                    <w:t>(a)</w:t>
                  </w:r>
                  <w:r w:rsidRPr="00C66E8A">
                    <w:rPr>
                      <w:rFonts w:ascii="標楷體" w:hAnsi="標楷體" w:hint="eastAsia"/>
                      <w:kern w:val="0"/>
                      <w:sz w:val="24"/>
                    </w:rPr>
                    <w:t>工廠製造</w:t>
                  </w:r>
                  <w:r w:rsidRPr="00CD5E81">
                    <w:rPr>
                      <w:rFonts w:ascii="標楷體" w:hAnsi="標楷體" w:hint="eastAsia"/>
                      <w:color w:val="000000" w:themeColor="text1"/>
                      <w:kern w:val="0"/>
                      <w:sz w:val="24"/>
                    </w:rPr>
                    <w:t>的油脂截留器參考</w:t>
                  </w:r>
                  <w:r w:rsidRPr="00C66E8A">
                    <w:rPr>
                      <w:rFonts w:ascii="標楷體" w:hAnsi="標楷體" w:hint="eastAsia"/>
                      <w:color w:val="FF0000"/>
                      <w:kern w:val="0"/>
                      <w:sz w:val="24"/>
                    </w:rPr>
                    <w:t>圖例</w:t>
                  </w:r>
                </w:p>
              </w:txbxContent>
            </v:textbox>
          </v:shape>
        </w:pict>
      </w:r>
      <w:r w:rsidRPr="00CD5E81">
        <w:rPr>
          <w:rFonts w:ascii="標楷體" w:hAnsi="標楷體"/>
          <w:noProof/>
          <w:color w:val="000000" w:themeColor="text1"/>
          <w:kern w:val="0"/>
          <w:szCs w:val="28"/>
        </w:rPr>
        <w:pict>
          <v:shapetype id="_x0000_t32" coordsize="21600,21600" o:spt="32" o:oned="t" path="m,l21600,21600e" filled="f">
            <v:path arrowok="t" fillok="f" o:connecttype="none"/>
            <o:lock v:ext="edit" shapetype="t"/>
          </v:shapetype>
          <v:shape id="AutoShape 429" o:spid="_x0000_s1026" type="#_x0000_t32" style="position:absolute;left:0;text-align:left;margin-left:178.2pt;margin-top:271.25pt;width:124.1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" strokeweight="1pt"/>
        </w:pict>
      </w:r>
      <w:r w:rsidRPr="00CD5E81">
        <w:rPr>
          <w:rFonts w:ascii="標楷體" w:hAnsi="標楷體"/>
          <w:noProof/>
          <w:color w:val="000000" w:themeColor="text1"/>
          <w:kern w:val="0"/>
          <w:szCs w:val="28"/>
        </w:rPr>
        <w:pict>
          <v:shape id="AutoShape 428" o:spid="_x0000_s1435" type="#_x0000_t32" style="position:absolute;left:0;text-align:left;margin-left:177.2pt;margin-top:268.6pt;width:124.1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" strokeweight="1pt"/>
        </w:pict>
      </w:r>
      <w:r w:rsidR="00DA2F7B" w:rsidRPr="00CD5E81">
        <w:rPr>
          <w:rFonts w:ascii="標楷體" w:hAnsi="標楷體"/>
          <w:color w:val="000000" w:themeColor="text1"/>
          <w:kern w:val="0"/>
          <w:szCs w:val="28"/>
        </w:rPr>
        <w:t>(2)</w:t>
      </w:r>
      <w:r w:rsidR="00DA2F7B" w:rsidRPr="00CD5E81">
        <w:rPr>
          <w:rFonts w:ascii="標楷體" w:hAnsi="標楷體" w:hint="eastAsia"/>
          <w:color w:val="000000" w:themeColor="text1"/>
          <w:kern w:val="0"/>
          <w:szCs w:val="28"/>
        </w:rPr>
        <w:t>餐廳、店鋪、飲食店、市場、商場、旅館、工廠、機關、學校、醫院、老人福利機構、身心障礙福利機構、兒童及少年安置教養機構及俱樂部等建築物之附設食品烹飪或調理場所之水盆及容器落水，應裝設油脂截留器。</w:t>
      </w:r>
      <w:r w:rsidR="00DA2F7B" w:rsidRPr="00CD5E81">
        <w:rPr>
          <w:rFonts w:ascii="標楷體" w:hAnsi="標楷體"/>
          <w:color w:val="000000" w:themeColor="text1"/>
          <w:kern w:val="0"/>
          <w:szCs w:val="28"/>
        </w:rPr>
        <w:t xml:space="preserve">   </w:t>
      </w:r>
      <w:r w:rsidR="00AD547B" w:rsidRPr="00CD5E81">
        <w:rPr>
          <w:rFonts w:ascii="標楷體"/>
          <w:noProof/>
          <w:color w:val="000000" w:themeColor="text1"/>
          <w:kern w:val="0"/>
          <w:szCs w:val="28"/>
        </w:rPr>
        <w:drawing>
          <wp:inline distT="0" distB="0" distL="0" distR="0">
            <wp:extent cx="4881880" cy="2520315"/>
            <wp:effectExtent l="0" t="0" r="0" b="0"/>
            <wp:docPr id="14" name="圖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9"/>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81880" cy="2520315"/>
                    </a:xfrm>
                    <a:prstGeom prst="rect">
                      <a:avLst/>
                    </a:prstGeom>
                    <a:noFill/>
                    <a:ln>
                      <a:noFill/>
                    </a:ln>
                  </pic:spPr>
                </pic:pic>
              </a:graphicData>
            </a:graphic>
          </wp:inline>
        </w:drawing>
      </w:r>
    </w:p>
    <w:p w:rsidR="00DA2F7B" w:rsidRPr="0017609A" w:rsidRDefault="00E37862" w:rsidP="00171FBA">
      <w:pPr>
        <w:widowControl/>
        <w:autoSpaceDE w:val="0"/>
        <w:autoSpaceDN w:val="0"/>
        <w:adjustRightInd w:val="0"/>
        <w:spacing w:after="120" w:line="300" w:lineRule="auto"/>
        <w:ind w:leftChars="303" w:left="848" w:firstLineChars="50" w:firstLine="140"/>
        <w:rPr>
          <w:rFonts w:ascii="標楷體"/>
          <w:kern w:val="0"/>
          <w:szCs w:val="28"/>
        </w:rPr>
      </w:pPr>
      <w:r w:rsidRPr="00CD5E81">
        <w:rPr>
          <w:rFonts w:ascii="標楷體" w:hAnsi="標楷體"/>
          <w:noProof/>
          <w:color w:val="000000" w:themeColor="text1"/>
          <w:kern w:val="0"/>
          <w:szCs w:val="28"/>
        </w:rPr>
        <w:pict>
          <v:shape id="_x0000_s1522" type="#_x0000_t202" style="position:absolute;left:0;text-align:left;margin-left:137.45pt;margin-top:161.85pt;width:181.4pt;height:23.85pt;z-index:251670528;mso-width-percent:400;mso-width-percent:400;mso-width-relative:margin;mso-height-relative:margin" fillcolor="white [3212]" stroked="f">
            <v:textbox style="mso-next-textbox:#_x0000_s1522">
              <w:txbxContent>
                <w:p w:rsidR="00CA625C" w:rsidRDefault="00CA625C" w:rsidP="00171FBA">
                  <w:r>
                    <w:rPr>
                      <w:rFonts w:ascii="標楷體" w:hAnsi="標楷體" w:hint="eastAsia"/>
                      <w:kern w:val="0"/>
                      <w:sz w:val="24"/>
                    </w:rPr>
                    <w:t xml:space="preserve">   </w:t>
                  </w:r>
                  <w:r w:rsidRPr="00C66E8A">
                    <w:rPr>
                      <w:rFonts w:ascii="標楷體" w:hAnsi="標楷體"/>
                      <w:kern w:val="0"/>
                      <w:sz w:val="24"/>
                    </w:rPr>
                    <w:t>(b)</w:t>
                  </w:r>
                  <w:r w:rsidRPr="00CD5E81">
                    <w:rPr>
                      <w:rFonts w:ascii="標楷體" w:hAnsi="標楷體" w:hint="eastAsia"/>
                      <w:color w:val="000000" w:themeColor="text1"/>
                      <w:kern w:val="0"/>
                      <w:sz w:val="24"/>
                    </w:rPr>
                    <w:t>油水分離器參考圖例</w:t>
                  </w:r>
                </w:p>
              </w:txbxContent>
            </v:textbox>
          </v:shape>
        </w:pict>
      </w:r>
      <w:r w:rsidRPr="00CD5E81">
        <w:rPr>
          <w:rFonts w:ascii="標楷體" w:hAnsi="標楷體"/>
          <w:noProof/>
          <w:color w:val="000000" w:themeColor="text1"/>
          <w:kern w:val="0"/>
          <w:szCs w:val="28"/>
        </w:rPr>
        <w:pict>
          <v:shape id="AutoShape 431" o:spid="_x0000_s1434" type="#_x0000_t32" style="position:absolute;left:0;text-align:left;margin-left:174.05pt;margin-top:172.75pt;width:105.6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" strokeweight="1pt"/>
        </w:pict>
      </w:r>
      <w:r w:rsidRPr="00CD5E81">
        <w:rPr>
          <w:rFonts w:ascii="標楷體" w:hAnsi="標楷體"/>
          <w:noProof/>
          <w:color w:val="000000" w:themeColor="text1"/>
          <w:kern w:val="0"/>
          <w:szCs w:val="28"/>
        </w:rPr>
        <w:pict>
          <v:shape id="AutoShape 430" o:spid="_x0000_s1433" type="#_x0000_t32" style="position:absolute;left:0;text-align:left;margin-left:174.05pt;margin-top:169.4pt;width:105.6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" strokeweight="1pt"/>
        </w:pict>
      </w:r>
      <w:r w:rsidR="00C66E8A" w:rsidRPr="00CD5E81">
        <w:rPr>
          <w:rFonts w:ascii="標楷體" w:hAnsi="標楷體" w:hint="eastAsia"/>
          <w:color w:val="000000" w:themeColor="text1"/>
          <w:kern w:val="0"/>
          <w:szCs w:val="28"/>
        </w:rPr>
        <w:t xml:space="preserve">              </w:t>
      </w:r>
      <w:r w:rsidR="00C66E8A" w:rsidRPr="00CD5E81">
        <w:rPr>
          <w:rFonts w:ascii="標楷體" w:hAnsi="標楷體" w:hint="eastAsia"/>
          <w:color w:val="000000" w:themeColor="text1"/>
          <w:kern w:val="0"/>
          <w:sz w:val="24"/>
        </w:rPr>
        <w:t xml:space="preserve"> </w:t>
      </w:r>
      <w:r w:rsidR="00C66E8A" w:rsidRPr="00CD5E81">
        <w:rPr>
          <w:rFonts w:ascii="標楷體" w:hAnsi="標楷體" w:hint="eastAsia"/>
          <w:color w:val="000000" w:themeColor="text1"/>
          <w:kern w:val="0"/>
          <w:szCs w:val="28"/>
        </w:rPr>
        <w:t xml:space="preserve">      </w:t>
      </w:r>
      <w:r w:rsidR="00AD547B">
        <w:rPr>
          <w:rFonts w:ascii="標楷體"/>
          <w:noProof/>
          <w:kern w:val="0"/>
          <w:szCs w:val="28"/>
        </w:rPr>
        <w:drawing>
          <wp:inline distT="0" distB="0" distL="0" distR="0">
            <wp:extent cx="4476750" cy="2027555"/>
            <wp:effectExtent l="0" t="0" r="0" b="0"/>
            <wp:docPr id="15" name="圖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76750" cy="2027555"/>
                    </a:xfrm>
                    <a:prstGeom prst="rect">
                      <a:avLst/>
                    </a:prstGeom>
                    <a:noFill/>
                    <a:ln>
                      <a:noFill/>
                    </a:ln>
                  </pic:spPr>
                </pic:pic>
              </a:graphicData>
            </a:graphic>
          </wp:inline>
        </w:drawing>
      </w:r>
    </w:p>
    <w:p w:rsidR="00C66E8A" w:rsidRPr="00C66E8A" w:rsidRDefault="00DA2F7B" w:rsidP="00115F02">
      <w:pPr>
        <w:widowControl/>
        <w:autoSpaceDE w:val="0"/>
        <w:autoSpaceDN w:val="0"/>
        <w:adjustRightInd w:val="0"/>
        <w:spacing w:after="120" w:line="300" w:lineRule="auto"/>
        <w:jc w:val="both"/>
        <w:rPr>
          <w:rFonts w:ascii="標楷體" w:hAnsi="標楷體"/>
          <w:kern w:val="0"/>
          <w:sz w:val="24"/>
        </w:rPr>
      </w:pPr>
      <w:r w:rsidRPr="0017609A">
        <w:rPr>
          <w:rFonts w:ascii="標楷體" w:hAnsi="標楷體"/>
          <w:kern w:val="0"/>
          <w:szCs w:val="28"/>
        </w:rPr>
        <w:t xml:space="preserve">           </w:t>
      </w:r>
      <w:r w:rsidR="00C66E8A">
        <w:rPr>
          <w:rFonts w:ascii="標楷體" w:hAnsi="標楷體" w:hint="eastAsia"/>
          <w:kern w:val="0"/>
          <w:szCs w:val="28"/>
        </w:rPr>
        <w:t xml:space="preserve">     </w:t>
      </w:r>
      <w:r w:rsidR="00C66E8A" w:rsidRPr="00C66E8A">
        <w:rPr>
          <w:rFonts w:ascii="標楷體" w:hAnsi="標楷體" w:hint="eastAsia"/>
          <w:kern w:val="0"/>
          <w:sz w:val="24"/>
        </w:rPr>
        <w:t xml:space="preserve"> </w:t>
      </w:r>
      <w:r w:rsidR="00C66E8A">
        <w:rPr>
          <w:rFonts w:ascii="標楷體" w:hAnsi="標楷體" w:hint="eastAsia"/>
          <w:kern w:val="0"/>
          <w:sz w:val="24"/>
        </w:rPr>
        <w:t xml:space="preserve">         </w:t>
      </w:r>
    </w:p>
    <w:p w:rsidR="00DA2F7B" w:rsidRPr="0017609A" w:rsidRDefault="00C66E8A" w:rsidP="00115F02">
      <w:pPr>
        <w:widowControl/>
        <w:autoSpaceDE w:val="0"/>
        <w:autoSpaceDN w:val="0"/>
        <w:adjustRightInd w:val="0"/>
        <w:spacing w:after="120" w:line="300" w:lineRule="auto"/>
        <w:jc w:val="both"/>
        <w:rPr>
          <w:rFonts w:ascii="標楷體" w:hAnsi="標楷體"/>
          <w:kern w:val="0"/>
          <w:szCs w:val="28"/>
        </w:rPr>
      </w:pPr>
      <w:r>
        <w:rPr>
          <w:rFonts w:ascii="標楷體" w:hAnsi="標楷體" w:hint="eastAsia"/>
          <w:kern w:val="0"/>
          <w:szCs w:val="28"/>
        </w:rPr>
        <w:t xml:space="preserve">                      </w:t>
      </w:r>
      <w:r w:rsidR="00DA2F7B" w:rsidRPr="0017609A">
        <w:rPr>
          <w:rFonts w:ascii="標楷體" w:hAnsi="標楷體" w:hint="eastAsia"/>
          <w:kern w:val="0"/>
          <w:szCs w:val="28"/>
        </w:rPr>
        <w:t>圖</w:t>
      </w:r>
      <w:r w:rsidR="00DA2F7B" w:rsidRPr="0017609A">
        <w:rPr>
          <w:rFonts w:ascii="標楷體" w:hAnsi="標楷體"/>
          <w:kern w:val="0"/>
          <w:szCs w:val="28"/>
        </w:rPr>
        <w:t xml:space="preserve">1-9 </w:t>
      </w:r>
      <w:r w:rsidR="00DA2F7B" w:rsidRPr="0017609A">
        <w:rPr>
          <w:rFonts w:ascii="標楷體" w:hAnsi="標楷體" w:hint="eastAsia"/>
          <w:kern w:val="0"/>
          <w:szCs w:val="28"/>
        </w:rPr>
        <w:t>截留器施工參考圖</w:t>
      </w:r>
      <w:r w:rsidR="00DA2F7B" w:rsidRPr="0017609A">
        <w:rPr>
          <w:rFonts w:ascii="標楷體" w:hAnsi="標楷體"/>
          <w:kern w:val="0"/>
          <w:szCs w:val="28"/>
        </w:rPr>
        <w:t xml:space="preserve"> </w:t>
      </w:r>
    </w:p>
    <w:p w:rsidR="00DA2F7B" w:rsidRPr="0017609A" w:rsidRDefault="00DA2F7B" w:rsidP="00115F02">
      <w:pPr>
        <w:widowControl/>
        <w:autoSpaceDE w:val="0"/>
        <w:autoSpaceDN w:val="0"/>
        <w:adjustRightInd w:val="0"/>
        <w:spacing w:after="120" w:line="300" w:lineRule="auto"/>
        <w:jc w:val="both"/>
        <w:rPr>
          <w:rFonts w:ascii="標楷體" w:hAnsi="標楷體"/>
          <w:kern w:val="0"/>
          <w:szCs w:val="28"/>
        </w:rPr>
      </w:pPr>
    </w:p>
    <w:p w:rsidR="00DA2F7B" w:rsidRPr="0017609A" w:rsidRDefault="00DA2F7B" w:rsidP="00F0246B">
      <w:pPr>
        <w:widowControl/>
        <w:autoSpaceDE w:val="0"/>
        <w:autoSpaceDN w:val="0"/>
        <w:adjustRightInd w:val="0"/>
        <w:spacing w:after="120" w:line="300" w:lineRule="auto"/>
        <w:ind w:leftChars="252" w:left="1132" w:hangingChars="152" w:hanging="426"/>
        <w:jc w:val="both"/>
        <w:rPr>
          <w:rFonts w:ascii="標楷體" w:hAnsi="標楷體"/>
          <w:kern w:val="0"/>
          <w:szCs w:val="28"/>
        </w:rPr>
      </w:pPr>
      <w:r w:rsidRPr="0017609A">
        <w:rPr>
          <w:rFonts w:ascii="標楷體" w:hAnsi="標楷體"/>
          <w:kern w:val="0"/>
          <w:szCs w:val="28"/>
        </w:rPr>
        <w:t>(3)</w:t>
      </w:r>
      <w:r w:rsidRPr="0017609A">
        <w:rPr>
          <w:rFonts w:ascii="標楷體" w:hAnsi="標楷體" w:hint="eastAsia"/>
          <w:kern w:val="0"/>
          <w:szCs w:val="28"/>
        </w:rPr>
        <w:t>停車場、車輛修理保養場、洗車場、加油站、油料回收場及涉及機械設施保養場所，有使用或產生油料污染之虞的場所，不得將產生之油料污染排水直接排入排水系統之中，必須設油水分離器，排除污染油料後再排入排水管路系統中。</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hAnsi="標楷體"/>
          <w:color w:val="000000" w:themeColor="text1"/>
          <w:kern w:val="0"/>
          <w:szCs w:val="28"/>
        </w:rPr>
      </w:pPr>
      <w:r w:rsidRPr="0017609A">
        <w:rPr>
          <w:rFonts w:ascii="標楷體" w:hAnsi="標楷體"/>
          <w:kern w:val="0"/>
          <w:szCs w:val="28"/>
        </w:rPr>
        <w:lastRenderedPageBreak/>
        <w:t>(4)</w:t>
      </w:r>
      <w:r w:rsidRPr="0017609A">
        <w:rPr>
          <w:rFonts w:ascii="標楷體" w:hAnsi="標楷體" w:hint="eastAsia"/>
          <w:kern w:val="0"/>
          <w:szCs w:val="28"/>
        </w:rPr>
        <w:t>營業性洗衣工廠及洗衣店、理髮理容場所、美容院、寵物店及寵物美容店等會產生大量纖維或頭髮混進排水之中，依規定設置之截留器必須加裝易於拆卸之</w:t>
      </w:r>
      <w:r w:rsidRPr="00CD5E81">
        <w:rPr>
          <w:rFonts w:ascii="標楷體" w:hAnsi="標楷體" w:hint="eastAsia"/>
          <w:color w:val="000000" w:themeColor="text1"/>
          <w:kern w:val="0"/>
          <w:szCs w:val="28"/>
        </w:rPr>
        <w:t>過</w:t>
      </w:r>
      <w:r w:rsidR="00D52184" w:rsidRPr="00CD5E81">
        <w:rPr>
          <w:rFonts w:ascii="標楷體" w:hAnsi="標楷體" w:hint="eastAsia"/>
          <w:color w:val="000000" w:themeColor="text1"/>
          <w:kern w:val="0"/>
          <w:szCs w:val="28"/>
        </w:rPr>
        <w:t>濾</w:t>
      </w:r>
      <w:r w:rsidRPr="00CD5E81">
        <w:rPr>
          <w:rFonts w:ascii="標楷體" w:hAnsi="標楷體" w:hint="eastAsia"/>
          <w:color w:val="000000" w:themeColor="text1"/>
          <w:kern w:val="0"/>
          <w:szCs w:val="28"/>
        </w:rPr>
        <w:t>罩，罩上孔徑之小邊不得大於</w:t>
      </w:r>
      <w:r w:rsidRPr="00CD5E81">
        <w:rPr>
          <w:rFonts w:ascii="標楷體" w:hAnsi="標楷體"/>
          <w:color w:val="000000" w:themeColor="text1"/>
          <w:kern w:val="0"/>
          <w:szCs w:val="28"/>
        </w:rPr>
        <w:t>12</w:t>
      </w:r>
      <w:r w:rsidRPr="00CD5E81">
        <w:rPr>
          <w:rFonts w:ascii="標楷體" w:hAnsi="標楷體" w:hint="eastAsia"/>
          <w:color w:val="000000" w:themeColor="text1"/>
          <w:kern w:val="0"/>
          <w:szCs w:val="28"/>
        </w:rPr>
        <w:t>公釐，以利經常性之維修清理作業進行。</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hAnsi="標楷體"/>
          <w:color w:val="000000" w:themeColor="text1"/>
          <w:kern w:val="0"/>
          <w:szCs w:val="28"/>
        </w:rPr>
      </w:pPr>
      <w:r w:rsidRPr="00CD5E81">
        <w:rPr>
          <w:rFonts w:ascii="標楷體" w:hAnsi="標楷體"/>
          <w:color w:val="000000" w:themeColor="text1"/>
          <w:kern w:val="0"/>
          <w:szCs w:val="28"/>
        </w:rPr>
        <w:t>(</w:t>
      </w:r>
      <w:r w:rsidR="00C66E8A" w:rsidRPr="00CD5E81">
        <w:rPr>
          <w:rFonts w:ascii="標楷體" w:hAnsi="標楷體" w:hint="eastAsia"/>
          <w:color w:val="000000" w:themeColor="text1"/>
          <w:kern w:val="0"/>
          <w:szCs w:val="28"/>
        </w:rPr>
        <w:t>5</w:t>
      </w:r>
      <w:r w:rsidRPr="00CD5E81">
        <w:rPr>
          <w:rFonts w:ascii="標楷體" w:hAnsi="標楷體"/>
          <w:color w:val="000000" w:themeColor="text1"/>
          <w:kern w:val="0"/>
          <w:szCs w:val="28"/>
        </w:rPr>
        <w:t>)</w:t>
      </w:r>
      <w:r w:rsidRPr="00CD5E81">
        <w:rPr>
          <w:rFonts w:ascii="標楷體" w:hAnsi="標楷體" w:hint="eastAsia"/>
          <w:color w:val="000000" w:themeColor="text1"/>
          <w:kern w:val="0"/>
          <w:szCs w:val="28"/>
        </w:rPr>
        <w:t>牙科醫院診所、外科醫院診所及玻璃製造工廠等場所，應裝設截留器，以阻止固體物質流入公共排水系統。</w:t>
      </w:r>
      <w:r w:rsidRPr="00CD5E81">
        <w:rPr>
          <w:rFonts w:ascii="標楷體" w:hAnsi="標楷體"/>
          <w:color w:val="000000" w:themeColor="text1"/>
          <w:kern w:val="0"/>
          <w:szCs w:val="28"/>
        </w:rPr>
        <w:t xml:space="preserve"> </w:t>
      </w:r>
    </w:p>
    <w:p w:rsidR="00DA2F7B" w:rsidRPr="00CD5E81" w:rsidRDefault="00DA2F7B" w:rsidP="00D52184">
      <w:pPr>
        <w:widowControl/>
        <w:autoSpaceDE w:val="0"/>
        <w:autoSpaceDN w:val="0"/>
        <w:adjustRightInd w:val="0"/>
        <w:spacing w:after="120" w:line="300" w:lineRule="auto"/>
        <w:ind w:leftChars="454" w:left="1981" w:hanging="710"/>
        <w:jc w:val="both"/>
        <w:rPr>
          <w:rFonts w:ascii="標楷體" w:hAnsi="標楷體"/>
          <w:color w:val="000000" w:themeColor="text1"/>
          <w:kern w:val="0"/>
          <w:szCs w:val="28"/>
        </w:rPr>
      </w:pPr>
      <w:r w:rsidRPr="00CD5E81">
        <w:rPr>
          <w:rFonts w:ascii="標楷體" w:hAnsi="標楷體" w:hint="eastAsia"/>
          <w:color w:val="000000" w:themeColor="text1"/>
          <w:kern w:val="0"/>
          <w:szCs w:val="28"/>
        </w:rPr>
        <w:t>說明</w:t>
      </w:r>
      <w:r w:rsidRPr="00CD5E81">
        <w:rPr>
          <w:rFonts w:ascii="標楷體" w:hAnsi="標楷體"/>
          <w:color w:val="000000" w:themeColor="text1"/>
          <w:kern w:val="0"/>
          <w:szCs w:val="28"/>
        </w:rPr>
        <w:t>:</w:t>
      </w:r>
      <w:r w:rsidRPr="00CD5E81">
        <w:rPr>
          <w:rFonts w:ascii="標楷體" w:hAnsi="標楷體" w:hint="eastAsia"/>
          <w:color w:val="000000" w:themeColor="text1"/>
          <w:kern w:val="0"/>
          <w:szCs w:val="28"/>
        </w:rPr>
        <w:t>設置於截留器或分離器之存水彎，經截留或分離砂或較重固體，會堆積而阻礙存水彎之功能，因此必須加強封水之深度。</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hAnsi="標楷體"/>
          <w:color w:val="000000" w:themeColor="text1"/>
          <w:kern w:val="0"/>
          <w:szCs w:val="28"/>
        </w:rPr>
      </w:pPr>
      <w:r w:rsidRPr="00CD5E81">
        <w:rPr>
          <w:rFonts w:ascii="標楷體" w:hAnsi="標楷體"/>
          <w:color w:val="000000" w:themeColor="text1"/>
          <w:kern w:val="0"/>
          <w:szCs w:val="28"/>
        </w:rPr>
        <w:t>(</w:t>
      </w:r>
      <w:r w:rsidR="00C66E8A" w:rsidRPr="00CD5E81">
        <w:rPr>
          <w:rFonts w:ascii="標楷體" w:hAnsi="標楷體" w:hint="eastAsia"/>
          <w:color w:val="000000" w:themeColor="text1"/>
          <w:kern w:val="0"/>
          <w:szCs w:val="28"/>
        </w:rPr>
        <w:t>6</w:t>
      </w:r>
      <w:r w:rsidRPr="00CD5E81">
        <w:rPr>
          <w:rFonts w:ascii="標楷體" w:hAnsi="標楷體"/>
          <w:color w:val="000000" w:themeColor="text1"/>
          <w:kern w:val="0"/>
          <w:szCs w:val="28"/>
        </w:rPr>
        <w:t>)</w:t>
      </w:r>
      <w:r w:rsidRPr="00CD5E81">
        <w:rPr>
          <w:rFonts w:ascii="標楷體" w:hAnsi="標楷體" w:hint="eastAsia"/>
          <w:color w:val="000000" w:themeColor="text1"/>
          <w:kern w:val="0"/>
          <w:szCs w:val="28"/>
        </w:rPr>
        <w:t>建築物設置之截留器或分離器，用於截留或分離砂或較重固體之設備，其封水深度不得小於</w:t>
      </w:r>
      <w:r w:rsidRPr="00CD5E81">
        <w:rPr>
          <w:rFonts w:ascii="標楷體" w:hAnsi="標楷體"/>
          <w:color w:val="000000" w:themeColor="text1"/>
          <w:kern w:val="0"/>
          <w:szCs w:val="28"/>
        </w:rPr>
        <w:t>15</w:t>
      </w:r>
      <w:r w:rsidRPr="00CD5E81">
        <w:rPr>
          <w:rFonts w:ascii="標楷體" w:hAnsi="標楷體" w:hint="eastAsia"/>
          <w:color w:val="000000" w:themeColor="text1"/>
          <w:kern w:val="0"/>
          <w:szCs w:val="28"/>
        </w:rPr>
        <w:t>公分，如圖</w:t>
      </w:r>
      <w:r w:rsidRPr="00CD5E81">
        <w:rPr>
          <w:rFonts w:ascii="標楷體" w:hAnsi="標楷體"/>
          <w:color w:val="000000" w:themeColor="text1"/>
          <w:kern w:val="0"/>
          <w:szCs w:val="28"/>
        </w:rPr>
        <w:t>1-10</w:t>
      </w:r>
      <w:r w:rsidRPr="00CD5E81">
        <w:rPr>
          <w:rFonts w:ascii="標楷體" w:hAnsi="標楷體" w:hint="eastAsia"/>
          <w:color w:val="000000" w:themeColor="text1"/>
          <w:kern w:val="0"/>
          <w:szCs w:val="28"/>
        </w:rPr>
        <w:t>所示。</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firstLineChars="405" w:firstLine="1134"/>
        <w:jc w:val="both"/>
        <w:rPr>
          <w:rFonts w:ascii="標楷體"/>
          <w:color w:val="000000" w:themeColor="text1"/>
          <w:kern w:val="0"/>
          <w:szCs w:val="28"/>
        </w:rPr>
      </w:pPr>
      <w:r w:rsidRPr="00CD5E81">
        <w:rPr>
          <w:rFonts w:ascii="標楷體" w:hAnsi="標楷體"/>
          <w:color w:val="000000" w:themeColor="text1"/>
          <w:kern w:val="0"/>
          <w:szCs w:val="28"/>
        </w:rPr>
        <w:t xml:space="preserve"> </w:t>
      </w:r>
      <w:r w:rsidR="00AD547B" w:rsidRPr="00CD5E81">
        <w:rPr>
          <w:rFonts w:ascii="標楷體"/>
          <w:noProof/>
          <w:color w:val="000000" w:themeColor="text1"/>
          <w:kern w:val="0"/>
          <w:szCs w:val="28"/>
        </w:rPr>
        <w:drawing>
          <wp:inline distT="0" distB="0" distL="0" distR="0">
            <wp:extent cx="15875" cy="15875"/>
            <wp:effectExtent l="0" t="0" r="0" b="0"/>
            <wp:docPr id="16" name="圖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75" cy="15875"/>
                    </a:xfrm>
                    <a:prstGeom prst="rect">
                      <a:avLst/>
                    </a:prstGeom>
                    <a:noFill/>
                    <a:ln>
                      <a:noFill/>
                    </a:ln>
                  </pic:spPr>
                </pic:pic>
              </a:graphicData>
            </a:graphic>
          </wp:inline>
        </w:drawing>
      </w:r>
      <w:r w:rsidRPr="00CD5E81">
        <w:rPr>
          <w:rFonts w:ascii="標楷體" w:hAnsi="標楷體"/>
          <w:color w:val="000000" w:themeColor="text1"/>
          <w:kern w:val="0"/>
          <w:szCs w:val="28"/>
        </w:rPr>
        <w:t xml:space="preserve"> </w:t>
      </w:r>
      <w:r w:rsidR="00AD547B" w:rsidRPr="00CD5E81">
        <w:rPr>
          <w:rFonts w:ascii="標楷體"/>
          <w:noProof/>
          <w:color w:val="000000" w:themeColor="text1"/>
          <w:kern w:val="0"/>
          <w:szCs w:val="28"/>
        </w:rPr>
        <w:drawing>
          <wp:inline distT="0" distB="0" distL="0" distR="0">
            <wp:extent cx="15875" cy="15875"/>
            <wp:effectExtent l="0" t="0" r="0" b="0"/>
            <wp:docPr id="17"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75" cy="15875"/>
                    </a:xfrm>
                    <a:prstGeom prst="rect">
                      <a:avLst/>
                    </a:prstGeom>
                    <a:noFill/>
                    <a:ln>
                      <a:noFill/>
                    </a:ln>
                  </pic:spPr>
                </pic:pic>
              </a:graphicData>
            </a:graphic>
          </wp:inline>
        </w:drawing>
      </w:r>
      <w:r w:rsidRPr="00CD5E81">
        <w:rPr>
          <w:rFonts w:ascii="標楷體" w:hAnsi="標楷體"/>
          <w:color w:val="000000" w:themeColor="text1"/>
          <w:kern w:val="0"/>
          <w:szCs w:val="28"/>
        </w:rPr>
        <w:t xml:space="preserve"> </w:t>
      </w:r>
      <w:r w:rsidR="00AD547B" w:rsidRPr="00CD5E81">
        <w:rPr>
          <w:rFonts w:ascii="標楷體"/>
          <w:noProof/>
          <w:color w:val="000000" w:themeColor="text1"/>
          <w:kern w:val="0"/>
          <w:szCs w:val="28"/>
        </w:rPr>
        <w:drawing>
          <wp:inline distT="0" distB="0" distL="0" distR="0">
            <wp:extent cx="4285615" cy="2115185"/>
            <wp:effectExtent l="0" t="0" r="0" b="0"/>
            <wp:docPr id="18"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4"/>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5615" cy="2115185"/>
                    </a:xfrm>
                    <a:prstGeom prst="rect">
                      <a:avLst/>
                    </a:prstGeom>
                    <a:noFill/>
                    <a:ln>
                      <a:noFill/>
                    </a:ln>
                  </pic:spPr>
                </pic:pic>
              </a:graphicData>
            </a:graphic>
          </wp:inline>
        </w:drawing>
      </w:r>
    </w:p>
    <w:p w:rsidR="00DA2F7B" w:rsidRPr="00CD5E81" w:rsidRDefault="00DA2F7B" w:rsidP="00115F02">
      <w:pPr>
        <w:widowControl/>
        <w:autoSpaceDE w:val="0"/>
        <w:autoSpaceDN w:val="0"/>
        <w:adjustRightInd w:val="0"/>
        <w:spacing w:after="120" w:line="300" w:lineRule="auto"/>
        <w:jc w:val="both"/>
        <w:rPr>
          <w:rFonts w:ascii="標楷體"/>
          <w:color w:val="000000" w:themeColor="text1"/>
          <w:kern w:val="0"/>
          <w:szCs w:val="28"/>
        </w:rPr>
      </w:pPr>
      <w:r w:rsidRPr="00CD5E81">
        <w:rPr>
          <w:rFonts w:ascii="標楷體" w:hAnsi="標楷體"/>
          <w:color w:val="000000" w:themeColor="text1"/>
          <w:kern w:val="0"/>
          <w:szCs w:val="28"/>
        </w:rPr>
        <w:t xml:space="preserve">                    </w:t>
      </w:r>
      <w:r w:rsidRPr="00CD5E81">
        <w:rPr>
          <w:rFonts w:ascii="標楷體" w:hAnsi="標楷體" w:hint="eastAsia"/>
          <w:color w:val="000000" w:themeColor="text1"/>
          <w:kern w:val="0"/>
          <w:szCs w:val="28"/>
        </w:rPr>
        <w:t>圖</w:t>
      </w:r>
      <w:r w:rsidRPr="00CD5E81">
        <w:rPr>
          <w:rFonts w:ascii="標楷體" w:hAnsi="標楷體"/>
          <w:color w:val="000000" w:themeColor="text1"/>
          <w:kern w:val="0"/>
          <w:szCs w:val="28"/>
        </w:rPr>
        <w:t xml:space="preserve">1-10 </w:t>
      </w:r>
      <w:r w:rsidRPr="00CD5E81">
        <w:rPr>
          <w:rFonts w:ascii="標楷體" w:hAnsi="標楷體" w:hint="eastAsia"/>
          <w:color w:val="000000" w:themeColor="text1"/>
          <w:kern w:val="0"/>
          <w:szCs w:val="28"/>
        </w:rPr>
        <w:t>砂截留器參考圖</w:t>
      </w:r>
      <w:r w:rsidR="00C66E8A" w:rsidRPr="00CD5E81">
        <w:rPr>
          <w:rFonts w:ascii="標楷體" w:hAnsi="標楷體" w:hint="eastAsia"/>
          <w:color w:val="000000" w:themeColor="text1"/>
          <w:kern w:val="0"/>
          <w:szCs w:val="28"/>
        </w:rPr>
        <w:t>例</w:t>
      </w:r>
    </w:p>
    <w:p w:rsidR="00DA2F7B" w:rsidRPr="00CD5E81" w:rsidRDefault="00DA2F7B" w:rsidP="00F0246B">
      <w:pPr>
        <w:widowControl/>
        <w:autoSpaceDE w:val="0"/>
        <w:autoSpaceDN w:val="0"/>
        <w:adjustRightInd w:val="0"/>
        <w:spacing w:after="120" w:line="300" w:lineRule="auto"/>
        <w:ind w:firstLineChars="152" w:firstLine="426"/>
        <w:jc w:val="both"/>
        <w:rPr>
          <w:rFonts w:ascii="標楷體"/>
          <w:color w:val="000000" w:themeColor="text1"/>
          <w:kern w:val="0"/>
          <w:szCs w:val="28"/>
        </w:rPr>
      </w:pPr>
    </w:p>
    <w:p w:rsidR="00DA2F7B" w:rsidRPr="00CD5E81" w:rsidRDefault="00DA2F7B" w:rsidP="00F0246B">
      <w:pPr>
        <w:widowControl/>
        <w:autoSpaceDE w:val="0"/>
        <w:autoSpaceDN w:val="0"/>
        <w:adjustRightInd w:val="0"/>
        <w:spacing w:after="120" w:line="300" w:lineRule="auto"/>
        <w:ind w:firstLineChars="152" w:firstLine="426"/>
        <w:jc w:val="both"/>
        <w:rPr>
          <w:rFonts w:ascii="標楷體" w:hAnsi="標楷體"/>
          <w:color w:val="000000" w:themeColor="text1"/>
          <w:kern w:val="0"/>
          <w:szCs w:val="28"/>
        </w:rPr>
      </w:pPr>
      <w:r w:rsidRPr="00CD5E81">
        <w:rPr>
          <w:rFonts w:ascii="標楷體" w:hAnsi="標楷體"/>
          <w:color w:val="000000" w:themeColor="text1"/>
          <w:kern w:val="0"/>
          <w:szCs w:val="28"/>
        </w:rPr>
        <w:t>20.</w:t>
      </w:r>
      <w:r w:rsidRPr="00CD5E81">
        <w:rPr>
          <w:rFonts w:ascii="標楷體" w:hAnsi="標楷體" w:hint="eastAsia"/>
          <w:color w:val="000000" w:themeColor="text1"/>
          <w:kern w:val="0"/>
          <w:szCs w:val="28"/>
        </w:rPr>
        <w:t>排水通氣系統之施工及檢驗</w:t>
      </w:r>
      <w:r w:rsidRPr="00CD5E81">
        <w:rPr>
          <w:rFonts w:ascii="標楷體" w:hAnsi="標楷體"/>
          <w:color w:val="000000" w:themeColor="text1"/>
          <w:kern w:val="0"/>
          <w:szCs w:val="28"/>
        </w:rPr>
        <w:t xml:space="preserve"> </w:t>
      </w:r>
    </w:p>
    <w:p w:rsidR="00DA2F7B" w:rsidRPr="00CD5E81" w:rsidRDefault="00DA2F7B" w:rsidP="00F0246B">
      <w:pPr>
        <w:pStyle w:val="1a"/>
        <w:adjustRightInd w:val="0"/>
        <w:snapToGrid w:val="0"/>
        <w:spacing w:line="300" w:lineRule="auto"/>
        <w:ind w:leftChars="303" w:left="848" w:firstLine="0"/>
        <w:rPr>
          <w:color w:val="000000" w:themeColor="text1"/>
          <w:szCs w:val="28"/>
        </w:rPr>
      </w:pPr>
      <w:r w:rsidRPr="00CD5E81">
        <w:rPr>
          <w:rFonts w:hint="eastAsia"/>
          <w:color w:val="000000" w:themeColor="text1"/>
          <w:szCs w:val="28"/>
        </w:rPr>
        <w:t>排水及通氣管路完成後，其耐壓試驗得依下列規定進行加水壓試驗，並應保持</w:t>
      </w:r>
      <w:r w:rsidRPr="00CD5E81">
        <w:rPr>
          <w:color w:val="000000" w:themeColor="text1"/>
          <w:szCs w:val="28"/>
        </w:rPr>
        <w:t>60</w:t>
      </w:r>
      <w:r w:rsidRPr="00CD5E81">
        <w:rPr>
          <w:rFonts w:hint="eastAsia"/>
          <w:color w:val="000000" w:themeColor="text1"/>
          <w:szCs w:val="28"/>
        </w:rPr>
        <w:t>分鐘而無滲漏現象為合格，水壓試驗得分層、分段或全部進行</w:t>
      </w:r>
      <w:r w:rsidRPr="00CD5E81">
        <w:rPr>
          <w:color w:val="000000" w:themeColor="text1"/>
          <w:szCs w:val="28"/>
        </w:rPr>
        <w:t xml:space="preserve">: </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color w:val="000000" w:themeColor="text1"/>
          <w:kern w:val="0"/>
          <w:szCs w:val="28"/>
        </w:rPr>
      </w:pPr>
      <w:r w:rsidRPr="00CD5E81">
        <w:rPr>
          <w:rFonts w:ascii="標楷體" w:hAnsi="標楷體"/>
          <w:color w:val="000000" w:themeColor="text1"/>
          <w:kern w:val="0"/>
          <w:szCs w:val="28"/>
        </w:rPr>
        <w:t>(1)</w:t>
      </w:r>
      <w:r w:rsidRPr="00CD5E81">
        <w:rPr>
          <w:rFonts w:ascii="標楷體" w:hAnsi="標楷體" w:hint="eastAsia"/>
          <w:color w:val="000000" w:themeColor="text1"/>
          <w:kern w:val="0"/>
          <w:szCs w:val="28"/>
        </w:rPr>
        <w:t>全部試驗時，除最高開口外，應將所有開口密封，自最高開口灌水至滿溢為止。</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hAnsi="標楷體"/>
          <w:color w:val="000000" w:themeColor="text1"/>
          <w:kern w:val="0"/>
          <w:szCs w:val="28"/>
        </w:rPr>
      </w:pPr>
      <w:r w:rsidRPr="00CD5E81">
        <w:rPr>
          <w:rFonts w:ascii="標楷體" w:hAnsi="標楷體"/>
          <w:color w:val="000000" w:themeColor="text1"/>
          <w:kern w:val="0"/>
          <w:szCs w:val="28"/>
        </w:rPr>
        <w:lastRenderedPageBreak/>
        <w:t>(2)</w:t>
      </w:r>
      <w:r w:rsidRPr="00CD5E81">
        <w:rPr>
          <w:rFonts w:ascii="標楷體" w:hAnsi="標楷體" w:hint="eastAsia"/>
          <w:color w:val="000000" w:themeColor="text1"/>
          <w:kern w:val="0"/>
          <w:szCs w:val="28"/>
        </w:rPr>
        <w:t>分段試驗時，應將該段內除最高開口外之所有開口密封，並灌水使該段內管路最高接頭處有</w:t>
      </w:r>
      <w:r w:rsidRPr="00CD5E81">
        <w:rPr>
          <w:rFonts w:ascii="標楷體" w:hAnsi="標楷體"/>
          <w:color w:val="000000" w:themeColor="text1"/>
          <w:kern w:val="0"/>
          <w:szCs w:val="28"/>
        </w:rPr>
        <w:t>3.3</w:t>
      </w:r>
      <w:r w:rsidRPr="00CD5E81">
        <w:rPr>
          <w:rFonts w:ascii="標楷體" w:hAnsi="標楷體" w:hint="eastAsia"/>
          <w:color w:val="000000" w:themeColor="text1"/>
          <w:kern w:val="0"/>
          <w:szCs w:val="28"/>
        </w:rPr>
        <w:t>公尺以上之水壓。</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color w:val="000000" w:themeColor="text1"/>
          <w:kern w:val="0"/>
          <w:szCs w:val="28"/>
        </w:rPr>
      </w:pPr>
      <w:r w:rsidRPr="00CD5E81">
        <w:rPr>
          <w:rFonts w:ascii="標楷體" w:hAnsi="標楷體"/>
          <w:color w:val="000000" w:themeColor="text1"/>
          <w:kern w:val="0"/>
          <w:szCs w:val="28"/>
        </w:rPr>
        <w:t>(3)</w:t>
      </w:r>
      <w:r w:rsidRPr="00CD5E81">
        <w:rPr>
          <w:rFonts w:ascii="標楷體" w:hAnsi="標楷體" w:hint="eastAsia"/>
          <w:color w:val="000000" w:themeColor="text1"/>
          <w:kern w:val="0"/>
          <w:szCs w:val="28"/>
        </w:rPr>
        <w:t>分層試驗時，應採用重疊方式，使管路任一點均能受到</w:t>
      </w:r>
      <w:r w:rsidRPr="00CD5E81">
        <w:rPr>
          <w:rFonts w:ascii="標楷體" w:hAnsi="標楷體"/>
          <w:color w:val="000000" w:themeColor="text1"/>
          <w:kern w:val="0"/>
          <w:szCs w:val="28"/>
        </w:rPr>
        <w:t>3.3</w:t>
      </w:r>
      <w:r w:rsidRPr="00CD5E81">
        <w:rPr>
          <w:rFonts w:ascii="標楷體" w:hAnsi="標楷體" w:hint="eastAsia"/>
          <w:color w:val="000000" w:themeColor="text1"/>
          <w:kern w:val="0"/>
          <w:szCs w:val="28"/>
        </w:rPr>
        <w:t>公尺以上之水壓。</w:t>
      </w:r>
      <w:r w:rsidRPr="00CD5E81">
        <w:rPr>
          <w:rFonts w:ascii="標楷體" w:hAnsi="標楷體"/>
          <w:color w:val="000000" w:themeColor="text1"/>
          <w:kern w:val="0"/>
          <w:szCs w:val="28"/>
        </w:rPr>
        <w:t xml:space="preserve"> </w:t>
      </w:r>
    </w:p>
    <w:p w:rsidR="00DA2F7B" w:rsidRPr="00CD5E81" w:rsidRDefault="00DA2F7B" w:rsidP="00115F02">
      <w:pPr>
        <w:pStyle w:val="11"/>
        <w:spacing w:before="0" w:beforeAutospacing="0" w:after="120" w:afterAutospacing="0"/>
        <w:ind w:left="0" w:firstLineChars="0" w:firstLine="0"/>
        <w:rPr>
          <w:rFonts w:ascii="標楷體"/>
          <w:color w:val="000000" w:themeColor="text1"/>
          <w:kern w:val="0"/>
          <w:szCs w:val="28"/>
        </w:rPr>
      </w:pPr>
      <w:r w:rsidRPr="00CD5E81">
        <w:rPr>
          <w:rFonts w:ascii="標楷體" w:hAnsi="標楷體"/>
          <w:color w:val="000000" w:themeColor="text1"/>
          <w:kern w:val="0"/>
          <w:szCs w:val="28"/>
        </w:rPr>
        <w:t>1.3.3</w:t>
      </w:r>
      <w:r w:rsidRPr="00CD5E81">
        <w:rPr>
          <w:rFonts w:ascii="標楷體" w:hAnsi="標楷體" w:hint="eastAsia"/>
          <w:color w:val="000000" w:themeColor="text1"/>
          <w:kern w:val="0"/>
          <w:szCs w:val="28"/>
        </w:rPr>
        <w:t>自來水</w:t>
      </w:r>
      <w:r w:rsidR="00C66E8A" w:rsidRPr="00CD5E81">
        <w:rPr>
          <w:rFonts w:ascii="標楷體" w:hAnsi="標楷體" w:hint="eastAsia"/>
          <w:color w:val="000000" w:themeColor="text1"/>
          <w:kern w:val="0"/>
          <w:szCs w:val="28"/>
        </w:rPr>
        <w:t>用戶</w:t>
      </w:r>
      <w:r w:rsidRPr="00CD5E81">
        <w:rPr>
          <w:rFonts w:ascii="標楷體" w:hAnsi="標楷體" w:hint="eastAsia"/>
          <w:color w:val="000000" w:themeColor="text1"/>
          <w:kern w:val="0"/>
          <w:szCs w:val="28"/>
        </w:rPr>
        <w:t>用水設備標準</w:t>
      </w:r>
    </w:p>
    <w:p w:rsidR="00DA2F7B" w:rsidRPr="00CD5E81" w:rsidRDefault="00DA2F7B" w:rsidP="00F0246B">
      <w:pPr>
        <w:widowControl/>
        <w:autoSpaceDE w:val="0"/>
        <w:autoSpaceDN w:val="0"/>
        <w:adjustRightInd w:val="0"/>
        <w:spacing w:after="120" w:line="300" w:lineRule="auto"/>
        <w:ind w:leftChars="152" w:left="849" w:hangingChars="151" w:hanging="423"/>
        <w:jc w:val="both"/>
        <w:rPr>
          <w:rFonts w:ascii="標楷體" w:hAnsi="標楷體"/>
          <w:color w:val="000000" w:themeColor="text1"/>
          <w:kern w:val="0"/>
          <w:szCs w:val="28"/>
        </w:rPr>
      </w:pPr>
      <w:r w:rsidRPr="00CD5E81">
        <w:rPr>
          <w:rFonts w:ascii="標楷體" w:hAnsi="標楷體"/>
          <w:color w:val="000000" w:themeColor="text1"/>
          <w:kern w:val="0"/>
          <w:szCs w:val="28"/>
        </w:rPr>
        <w:t>1.</w:t>
      </w:r>
      <w:r w:rsidRPr="00CD5E81">
        <w:rPr>
          <w:rFonts w:ascii="標楷體" w:hAnsi="標楷體" w:hint="eastAsia"/>
          <w:color w:val="000000" w:themeColor="text1"/>
          <w:kern w:val="0"/>
          <w:szCs w:val="28"/>
        </w:rPr>
        <w:t>本標準所稱之用戶管線，包括下列各款：</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color w:val="000000" w:themeColor="text1"/>
          <w:kern w:val="0"/>
          <w:szCs w:val="28"/>
        </w:rPr>
      </w:pPr>
      <w:r w:rsidRPr="00CD5E81">
        <w:rPr>
          <w:rFonts w:ascii="標楷體" w:hAnsi="標楷體"/>
          <w:color w:val="000000" w:themeColor="text1"/>
          <w:kern w:val="0"/>
          <w:szCs w:val="28"/>
        </w:rPr>
        <w:t>(1)</w:t>
      </w:r>
      <w:r w:rsidRPr="00CD5E81">
        <w:rPr>
          <w:rFonts w:ascii="標楷體" w:hAnsi="標楷體" w:hint="eastAsia"/>
          <w:color w:val="000000" w:themeColor="text1"/>
          <w:kern w:val="0"/>
          <w:szCs w:val="28"/>
        </w:rPr>
        <w:t>進水管：由配水管至水量計間之管線。</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color w:val="000000" w:themeColor="text1"/>
          <w:kern w:val="0"/>
          <w:szCs w:val="28"/>
        </w:rPr>
      </w:pPr>
      <w:r w:rsidRPr="00CD5E81">
        <w:rPr>
          <w:rFonts w:ascii="標楷體" w:hAnsi="標楷體"/>
          <w:color w:val="000000" w:themeColor="text1"/>
          <w:kern w:val="0"/>
          <w:szCs w:val="28"/>
        </w:rPr>
        <w:t>(2)</w:t>
      </w:r>
      <w:r w:rsidRPr="00CD5E81">
        <w:rPr>
          <w:rFonts w:ascii="標楷體" w:hAnsi="標楷體" w:hint="eastAsia"/>
          <w:color w:val="000000" w:themeColor="text1"/>
          <w:kern w:val="0"/>
          <w:szCs w:val="28"/>
        </w:rPr>
        <w:t>受水管：由水量計至建築物內之管線。</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color w:val="000000" w:themeColor="text1"/>
          <w:kern w:val="0"/>
          <w:szCs w:val="28"/>
        </w:rPr>
      </w:pPr>
      <w:r w:rsidRPr="00CD5E81">
        <w:rPr>
          <w:rFonts w:ascii="標楷體" w:hAnsi="標楷體"/>
          <w:color w:val="000000" w:themeColor="text1"/>
          <w:kern w:val="0"/>
          <w:szCs w:val="28"/>
        </w:rPr>
        <w:t>(3)</w:t>
      </w:r>
      <w:r w:rsidRPr="00CD5E81">
        <w:rPr>
          <w:rFonts w:ascii="標楷體" w:hAnsi="標楷體" w:hint="eastAsia"/>
          <w:color w:val="000000" w:themeColor="text1"/>
          <w:kern w:val="0"/>
          <w:szCs w:val="28"/>
        </w:rPr>
        <w:t>分水支管：由受水管分出之給水管及支管。</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color w:val="000000" w:themeColor="text1"/>
          <w:kern w:val="0"/>
          <w:szCs w:val="28"/>
        </w:rPr>
      </w:pPr>
      <w:r w:rsidRPr="00CD5E81">
        <w:rPr>
          <w:rFonts w:ascii="標楷體" w:hAnsi="標楷體"/>
          <w:color w:val="000000" w:themeColor="text1"/>
          <w:kern w:val="0"/>
          <w:szCs w:val="28"/>
        </w:rPr>
        <w:t>(4)</w:t>
      </w:r>
      <w:r w:rsidRPr="00CD5E81">
        <w:rPr>
          <w:rFonts w:ascii="標楷體" w:hAnsi="標楷體" w:hint="eastAsia"/>
          <w:color w:val="000000" w:themeColor="text1"/>
          <w:kern w:val="0"/>
          <w:szCs w:val="28"/>
        </w:rPr>
        <w:t>與衛生設備之連接水管。</w:t>
      </w:r>
    </w:p>
    <w:p w:rsidR="00DA2F7B" w:rsidRPr="00CD5E81" w:rsidRDefault="00DA2F7B" w:rsidP="00F0246B">
      <w:pPr>
        <w:widowControl/>
        <w:autoSpaceDE w:val="0"/>
        <w:autoSpaceDN w:val="0"/>
        <w:adjustRightInd w:val="0"/>
        <w:spacing w:after="120" w:line="300" w:lineRule="auto"/>
        <w:ind w:leftChars="152" w:left="709" w:hangingChars="101" w:hanging="283"/>
        <w:jc w:val="both"/>
        <w:rPr>
          <w:rFonts w:ascii="標楷體"/>
          <w:color w:val="000000" w:themeColor="text1"/>
          <w:kern w:val="0"/>
          <w:szCs w:val="28"/>
        </w:rPr>
      </w:pPr>
      <w:r w:rsidRPr="00CD5E81">
        <w:rPr>
          <w:rFonts w:ascii="標楷體" w:hAnsi="標楷體"/>
          <w:color w:val="000000" w:themeColor="text1"/>
          <w:kern w:val="0"/>
          <w:szCs w:val="28"/>
        </w:rPr>
        <w:t>2.</w:t>
      </w:r>
      <w:r w:rsidRPr="00CD5E81">
        <w:rPr>
          <w:rFonts w:ascii="標楷體" w:hAnsi="標楷體" w:hint="eastAsia"/>
          <w:color w:val="000000" w:themeColor="text1"/>
          <w:kern w:val="0"/>
          <w:szCs w:val="28"/>
        </w:rPr>
        <w:t>蓄水池與水塔應為水密性構造物，且應設置適當之人孔、通氣管及溢排水設備；池（塔）底並應設坡度為</w:t>
      </w:r>
      <w:r w:rsidRPr="00CD5E81">
        <w:rPr>
          <w:rFonts w:ascii="標楷體" w:hAnsi="標楷體"/>
          <w:color w:val="000000" w:themeColor="text1"/>
          <w:kern w:val="0"/>
          <w:szCs w:val="28"/>
        </w:rPr>
        <w:t>1/50</w:t>
      </w:r>
      <w:r w:rsidRPr="00CD5E81">
        <w:rPr>
          <w:rFonts w:ascii="標楷體" w:hAnsi="標楷體" w:hint="eastAsia"/>
          <w:color w:val="000000" w:themeColor="text1"/>
          <w:kern w:val="0"/>
          <w:szCs w:val="28"/>
        </w:rPr>
        <w:t>以上之洩水坡。蓄水池容量應為設計用水量</w:t>
      </w:r>
      <w:r w:rsidRPr="00CD5E81">
        <w:rPr>
          <w:rFonts w:ascii="標楷體" w:hAnsi="標楷體"/>
          <w:color w:val="000000" w:themeColor="text1"/>
          <w:kern w:val="0"/>
          <w:szCs w:val="28"/>
        </w:rPr>
        <w:t>2/10</w:t>
      </w:r>
      <w:r w:rsidRPr="00CD5E81">
        <w:rPr>
          <w:rFonts w:ascii="標楷體" w:hAnsi="標楷體" w:hint="eastAsia"/>
          <w:color w:val="000000" w:themeColor="text1"/>
          <w:kern w:val="0"/>
          <w:szCs w:val="28"/>
        </w:rPr>
        <w:t>以上；其與水塔容量合計應為設計用水量</w:t>
      </w:r>
      <w:r w:rsidRPr="00CD5E81">
        <w:rPr>
          <w:rFonts w:ascii="標楷體" w:hAnsi="標楷體"/>
          <w:color w:val="000000" w:themeColor="text1"/>
          <w:kern w:val="0"/>
          <w:szCs w:val="28"/>
        </w:rPr>
        <w:t>4/10</w:t>
      </w:r>
      <w:r w:rsidRPr="00CD5E81">
        <w:rPr>
          <w:rFonts w:ascii="標楷體" w:hAnsi="標楷體" w:hint="eastAsia"/>
          <w:color w:val="000000" w:themeColor="text1"/>
          <w:kern w:val="0"/>
          <w:szCs w:val="28"/>
        </w:rPr>
        <w:t>以上至二日用水量以下，並需符合自來水事業所訂基準值。前項基準值由自來水事業訂定及公告，並報請主管機關備查。蓄水池之牆壁及平頂應與其他結構物分開，並應保持</w:t>
      </w:r>
      <w:r w:rsidRPr="00CD5E81">
        <w:rPr>
          <w:rFonts w:ascii="標楷體" w:hAnsi="標楷體"/>
          <w:color w:val="000000" w:themeColor="text1"/>
          <w:kern w:val="0"/>
          <w:szCs w:val="28"/>
        </w:rPr>
        <w:t>45</w:t>
      </w:r>
      <w:r w:rsidRPr="00CD5E81">
        <w:rPr>
          <w:rFonts w:ascii="標楷體" w:hAnsi="標楷體" w:hint="eastAsia"/>
          <w:color w:val="000000" w:themeColor="text1"/>
          <w:kern w:val="0"/>
          <w:szCs w:val="28"/>
        </w:rPr>
        <w:t>公分以上之距離；池底需與接觸地層之基礎分離，並設置長、寬各</w:t>
      </w:r>
      <w:r w:rsidRPr="00CD5E81">
        <w:rPr>
          <w:rFonts w:ascii="標楷體" w:hAnsi="標楷體"/>
          <w:color w:val="000000" w:themeColor="text1"/>
          <w:kern w:val="0"/>
          <w:szCs w:val="28"/>
        </w:rPr>
        <w:t>30</w:t>
      </w:r>
      <w:r w:rsidRPr="00CD5E81">
        <w:rPr>
          <w:rFonts w:ascii="標楷體" w:hAnsi="標楷體" w:hint="eastAsia"/>
          <w:color w:val="000000" w:themeColor="text1"/>
          <w:kern w:val="0"/>
          <w:szCs w:val="28"/>
        </w:rPr>
        <w:t>公分以上，深度</w:t>
      </w:r>
      <w:r w:rsidRPr="00CD5E81">
        <w:rPr>
          <w:rFonts w:ascii="標楷體" w:hAnsi="標楷體"/>
          <w:color w:val="000000" w:themeColor="text1"/>
          <w:kern w:val="0"/>
          <w:szCs w:val="28"/>
        </w:rPr>
        <w:t>5</w:t>
      </w:r>
      <w:r w:rsidRPr="00CD5E81">
        <w:rPr>
          <w:rFonts w:ascii="標楷體" w:hAnsi="標楷體" w:hint="eastAsia"/>
          <w:color w:val="000000" w:themeColor="text1"/>
          <w:kern w:val="0"/>
          <w:szCs w:val="28"/>
        </w:rPr>
        <w:t>公分以上之集水坑。進水口低於地面之蓄水池，其受水管口徑</w:t>
      </w:r>
      <w:r w:rsidRPr="00CD5E81">
        <w:rPr>
          <w:rFonts w:ascii="標楷體" w:hAnsi="標楷體"/>
          <w:color w:val="000000" w:themeColor="text1"/>
          <w:kern w:val="0"/>
          <w:szCs w:val="28"/>
        </w:rPr>
        <w:t>50</w:t>
      </w:r>
      <w:r w:rsidRPr="00CD5E81">
        <w:rPr>
          <w:rFonts w:ascii="標楷體" w:hAnsi="標楷體" w:hint="eastAsia"/>
          <w:color w:val="000000" w:themeColor="text1"/>
          <w:kern w:val="0"/>
          <w:szCs w:val="28"/>
        </w:rPr>
        <w:t>公厘以上者，應設置地上式接水槽或持壓閥。</w:t>
      </w:r>
    </w:p>
    <w:p w:rsidR="00DA2F7B" w:rsidRPr="00CD5E81" w:rsidRDefault="00DA2F7B" w:rsidP="00F0246B">
      <w:pPr>
        <w:widowControl/>
        <w:autoSpaceDE w:val="0"/>
        <w:autoSpaceDN w:val="0"/>
        <w:adjustRightInd w:val="0"/>
        <w:spacing w:after="120" w:line="300" w:lineRule="auto"/>
        <w:ind w:leftChars="152" w:left="709" w:hangingChars="101" w:hanging="283"/>
        <w:jc w:val="both"/>
        <w:rPr>
          <w:rFonts w:ascii="標楷體"/>
          <w:color w:val="000000" w:themeColor="text1"/>
          <w:kern w:val="0"/>
          <w:szCs w:val="28"/>
        </w:rPr>
      </w:pPr>
      <w:r w:rsidRPr="00CD5E81">
        <w:rPr>
          <w:rFonts w:ascii="標楷體" w:hAnsi="標楷體"/>
          <w:color w:val="000000" w:themeColor="text1"/>
          <w:kern w:val="0"/>
          <w:szCs w:val="28"/>
        </w:rPr>
        <w:t>3.</w:t>
      </w:r>
      <w:r w:rsidRPr="00CD5E81">
        <w:rPr>
          <w:rFonts w:ascii="標楷體" w:hAnsi="標楷體" w:hint="eastAsia"/>
          <w:color w:val="000000" w:themeColor="text1"/>
          <w:kern w:val="0"/>
          <w:szCs w:val="28"/>
        </w:rPr>
        <w:t>用戶裝置之蓄水池、水塔及其他各種設備之最高水位，應與受水管保留</w:t>
      </w:r>
      <w:r w:rsidRPr="00CD5E81">
        <w:rPr>
          <w:rFonts w:ascii="標楷體" w:hAnsi="標楷體"/>
          <w:color w:val="000000" w:themeColor="text1"/>
          <w:kern w:val="0"/>
          <w:szCs w:val="28"/>
        </w:rPr>
        <w:t>5</w:t>
      </w:r>
      <w:r w:rsidRPr="00CD5E81">
        <w:rPr>
          <w:rFonts w:ascii="標楷體" w:hAnsi="標楷體" w:hint="eastAsia"/>
          <w:color w:val="000000" w:themeColor="text1"/>
          <w:kern w:val="0"/>
          <w:szCs w:val="28"/>
        </w:rPr>
        <w:t>公分以上間隙，避免回吸所致之污染。</w:t>
      </w:r>
    </w:p>
    <w:p w:rsidR="00DA2F7B" w:rsidRPr="00CD5E81" w:rsidRDefault="00DA2F7B" w:rsidP="00F0246B">
      <w:pPr>
        <w:widowControl/>
        <w:autoSpaceDE w:val="0"/>
        <w:autoSpaceDN w:val="0"/>
        <w:adjustRightInd w:val="0"/>
        <w:spacing w:after="120" w:line="300" w:lineRule="auto"/>
        <w:ind w:leftChars="152" w:left="709" w:hangingChars="101" w:hanging="283"/>
        <w:jc w:val="both"/>
        <w:rPr>
          <w:rFonts w:ascii="標楷體"/>
          <w:color w:val="000000" w:themeColor="text1"/>
          <w:kern w:val="0"/>
          <w:szCs w:val="28"/>
        </w:rPr>
      </w:pPr>
      <w:r w:rsidRPr="00CD5E81">
        <w:rPr>
          <w:rFonts w:ascii="標楷體" w:hAnsi="標楷體"/>
          <w:color w:val="000000" w:themeColor="text1"/>
          <w:kern w:val="0"/>
          <w:szCs w:val="28"/>
        </w:rPr>
        <w:t>4.</w:t>
      </w:r>
      <w:r w:rsidRPr="00CD5E81">
        <w:rPr>
          <w:rFonts w:ascii="標楷體" w:hAnsi="標楷體" w:hint="eastAsia"/>
          <w:color w:val="000000" w:themeColor="text1"/>
          <w:kern w:val="0"/>
          <w:szCs w:val="28"/>
        </w:rPr>
        <w:t>水栓及衛生設備供水水壓不得低於每平方公分</w:t>
      </w:r>
      <w:r w:rsidRPr="00CD5E81">
        <w:rPr>
          <w:rFonts w:ascii="標楷體" w:hAnsi="標楷體"/>
          <w:color w:val="000000" w:themeColor="text1"/>
          <w:kern w:val="0"/>
          <w:szCs w:val="28"/>
        </w:rPr>
        <w:t>0.3</w:t>
      </w:r>
      <w:r w:rsidRPr="00CD5E81">
        <w:rPr>
          <w:rFonts w:ascii="標楷體" w:hAnsi="標楷體" w:hint="eastAsia"/>
          <w:color w:val="000000" w:themeColor="text1"/>
          <w:kern w:val="0"/>
          <w:szCs w:val="28"/>
        </w:rPr>
        <w:t>公斤；其因特殊裝置需要高壓或採用直接沖洗閥者，水壓不得低於每平方公分</w:t>
      </w:r>
      <w:r w:rsidRPr="00CD5E81">
        <w:rPr>
          <w:rFonts w:ascii="標楷體" w:hAnsi="標楷體"/>
          <w:color w:val="000000" w:themeColor="text1"/>
          <w:kern w:val="0"/>
          <w:szCs w:val="28"/>
        </w:rPr>
        <w:t>1</w:t>
      </w:r>
      <w:r w:rsidRPr="00CD5E81">
        <w:rPr>
          <w:rFonts w:ascii="標楷體" w:hAnsi="標楷體" w:hint="eastAsia"/>
          <w:color w:val="000000" w:themeColor="text1"/>
          <w:kern w:val="0"/>
          <w:szCs w:val="28"/>
        </w:rPr>
        <w:t>公斤。</w:t>
      </w:r>
      <w:r w:rsidRPr="00CD5E81">
        <w:rPr>
          <w:rFonts w:ascii="標楷體" w:hAnsi="標楷體"/>
          <w:color w:val="000000" w:themeColor="text1"/>
          <w:kern w:val="0"/>
          <w:szCs w:val="28"/>
        </w:rPr>
        <w:t xml:space="preserve"> </w:t>
      </w:r>
      <w:r w:rsidRPr="00CD5E81">
        <w:rPr>
          <w:rFonts w:ascii="標楷體" w:hAnsi="標楷體" w:hint="eastAsia"/>
          <w:color w:val="000000" w:themeColor="text1"/>
          <w:kern w:val="0"/>
          <w:szCs w:val="28"/>
        </w:rPr>
        <w:t>水壓未達前項規定者，應備自動控制之壓力水箱、蓄水池或加壓設施。</w:t>
      </w:r>
    </w:p>
    <w:p w:rsidR="00DA2F7B" w:rsidRPr="00CD5E81" w:rsidRDefault="00DA2F7B" w:rsidP="00F0246B">
      <w:pPr>
        <w:widowControl/>
        <w:autoSpaceDE w:val="0"/>
        <w:autoSpaceDN w:val="0"/>
        <w:adjustRightInd w:val="0"/>
        <w:spacing w:after="120" w:line="300" w:lineRule="auto"/>
        <w:ind w:leftChars="152" w:left="709" w:hangingChars="101" w:hanging="283"/>
        <w:jc w:val="both"/>
        <w:rPr>
          <w:rFonts w:ascii="標楷體"/>
          <w:color w:val="000000" w:themeColor="text1"/>
          <w:kern w:val="0"/>
          <w:szCs w:val="28"/>
        </w:rPr>
      </w:pPr>
      <w:r w:rsidRPr="00CD5E81">
        <w:rPr>
          <w:rFonts w:ascii="標楷體" w:hAnsi="標楷體"/>
          <w:color w:val="000000" w:themeColor="text1"/>
          <w:kern w:val="0"/>
          <w:szCs w:val="28"/>
        </w:rPr>
        <w:t>5.</w:t>
      </w:r>
      <w:r w:rsidRPr="00CD5E81">
        <w:rPr>
          <w:rFonts w:ascii="標楷體" w:hAnsi="標楷體" w:hint="eastAsia"/>
          <w:color w:val="000000" w:themeColor="text1"/>
          <w:kern w:val="0"/>
          <w:szCs w:val="28"/>
        </w:rPr>
        <w:t>用戶裝設之抽水機，不得由受水管直接抽水。</w:t>
      </w:r>
    </w:p>
    <w:p w:rsidR="00DA2F7B" w:rsidRPr="00CD5E81" w:rsidRDefault="00DA2F7B" w:rsidP="00F0246B">
      <w:pPr>
        <w:widowControl/>
        <w:autoSpaceDE w:val="0"/>
        <w:autoSpaceDN w:val="0"/>
        <w:adjustRightInd w:val="0"/>
        <w:spacing w:after="120" w:line="300" w:lineRule="auto"/>
        <w:ind w:leftChars="152" w:left="709" w:hangingChars="101" w:hanging="283"/>
        <w:jc w:val="both"/>
        <w:rPr>
          <w:rFonts w:ascii="標楷體"/>
          <w:color w:val="000000" w:themeColor="text1"/>
          <w:kern w:val="0"/>
          <w:szCs w:val="28"/>
        </w:rPr>
      </w:pPr>
      <w:r w:rsidRPr="00CD5E81">
        <w:rPr>
          <w:rFonts w:ascii="標楷體" w:hAnsi="標楷體"/>
          <w:color w:val="000000" w:themeColor="text1"/>
          <w:kern w:val="0"/>
          <w:szCs w:val="28"/>
        </w:rPr>
        <w:lastRenderedPageBreak/>
        <w:t>6.</w:t>
      </w:r>
      <w:r w:rsidRPr="00CD5E81">
        <w:rPr>
          <w:rFonts w:ascii="標楷體" w:hAnsi="標楷體" w:hint="eastAsia"/>
          <w:color w:val="000000" w:themeColor="text1"/>
          <w:kern w:val="0"/>
          <w:szCs w:val="28"/>
        </w:rPr>
        <w:t>蓄水池、消防蓄水池或游泳池等之供水，應採跌水式；其進水管之出口，應高出溢水面一管徑以上，且不得小於</w:t>
      </w:r>
      <w:r w:rsidRPr="00CD5E81">
        <w:rPr>
          <w:rFonts w:ascii="標楷體" w:hAnsi="標楷體"/>
          <w:color w:val="000000" w:themeColor="text1"/>
          <w:kern w:val="0"/>
          <w:szCs w:val="28"/>
        </w:rPr>
        <w:t>50</w:t>
      </w:r>
      <w:r w:rsidRPr="00CD5E81">
        <w:rPr>
          <w:rFonts w:ascii="標楷體" w:hAnsi="標楷體" w:hint="eastAsia"/>
          <w:color w:val="000000" w:themeColor="text1"/>
          <w:kern w:val="0"/>
          <w:szCs w:val="28"/>
        </w:rPr>
        <w:t>公厘。</w:t>
      </w:r>
    </w:p>
    <w:p w:rsidR="00DA2F7B" w:rsidRPr="00CD5E81" w:rsidRDefault="00DA2F7B" w:rsidP="00F0246B">
      <w:pPr>
        <w:widowControl/>
        <w:autoSpaceDE w:val="0"/>
        <w:autoSpaceDN w:val="0"/>
        <w:adjustRightInd w:val="0"/>
        <w:spacing w:after="120" w:line="300" w:lineRule="auto"/>
        <w:ind w:leftChars="152" w:left="709" w:hangingChars="101" w:hanging="283"/>
        <w:jc w:val="both"/>
        <w:rPr>
          <w:rFonts w:ascii="標楷體"/>
          <w:color w:val="000000" w:themeColor="text1"/>
          <w:kern w:val="0"/>
          <w:szCs w:val="28"/>
        </w:rPr>
      </w:pPr>
      <w:r w:rsidRPr="00CD5E81">
        <w:rPr>
          <w:rFonts w:ascii="標楷體" w:hAnsi="標楷體"/>
          <w:color w:val="000000" w:themeColor="text1"/>
          <w:kern w:val="0"/>
          <w:szCs w:val="28"/>
        </w:rPr>
        <w:t>7.</w:t>
      </w:r>
      <w:r w:rsidRPr="00CD5E81">
        <w:rPr>
          <w:rFonts w:ascii="標楷體" w:hAnsi="標楷體" w:hint="eastAsia"/>
          <w:color w:val="000000" w:themeColor="text1"/>
          <w:kern w:val="0"/>
          <w:szCs w:val="28"/>
        </w:rPr>
        <w:t>自來水與非自來水系統應完全分開。</w:t>
      </w:r>
    </w:p>
    <w:p w:rsidR="00DA2F7B" w:rsidRPr="00CD5E81" w:rsidRDefault="00DA2F7B" w:rsidP="00F0246B">
      <w:pPr>
        <w:widowControl/>
        <w:autoSpaceDE w:val="0"/>
        <w:autoSpaceDN w:val="0"/>
        <w:adjustRightInd w:val="0"/>
        <w:spacing w:after="120" w:line="300" w:lineRule="auto"/>
        <w:ind w:leftChars="152" w:left="709" w:hangingChars="101" w:hanging="283"/>
        <w:jc w:val="both"/>
        <w:rPr>
          <w:rFonts w:ascii="標楷體"/>
          <w:color w:val="000000" w:themeColor="text1"/>
          <w:kern w:val="0"/>
          <w:szCs w:val="28"/>
        </w:rPr>
      </w:pPr>
      <w:r w:rsidRPr="00CD5E81">
        <w:rPr>
          <w:rFonts w:ascii="標楷體" w:hAnsi="標楷體"/>
          <w:color w:val="000000" w:themeColor="text1"/>
          <w:kern w:val="0"/>
          <w:szCs w:val="28"/>
        </w:rPr>
        <w:t>8.</w:t>
      </w:r>
      <w:r w:rsidRPr="00CD5E81">
        <w:rPr>
          <w:rFonts w:ascii="標楷體" w:hAnsi="標楷體" w:hint="eastAsia"/>
          <w:color w:val="000000" w:themeColor="text1"/>
          <w:kern w:val="0"/>
          <w:szCs w:val="28"/>
        </w:rPr>
        <w:t>曾用於非自來水之舊管，不得使用為自來水管。</w:t>
      </w:r>
    </w:p>
    <w:p w:rsidR="00DA2F7B" w:rsidRPr="00CD5E81" w:rsidRDefault="00DA2F7B" w:rsidP="00F0246B">
      <w:pPr>
        <w:widowControl/>
        <w:autoSpaceDE w:val="0"/>
        <w:autoSpaceDN w:val="0"/>
        <w:adjustRightInd w:val="0"/>
        <w:spacing w:after="120" w:line="300" w:lineRule="auto"/>
        <w:ind w:leftChars="152" w:left="709" w:hangingChars="101" w:hanging="283"/>
        <w:jc w:val="both"/>
        <w:rPr>
          <w:rFonts w:ascii="標楷體"/>
          <w:color w:val="000000" w:themeColor="text1"/>
          <w:kern w:val="0"/>
          <w:szCs w:val="28"/>
        </w:rPr>
      </w:pPr>
      <w:r w:rsidRPr="00CD5E81">
        <w:rPr>
          <w:rFonts w:ascii="標楷體" w:hAnsi="標楷體"/>
          <w:color w:val="000000" w:themeColor="text1"/>
          <w:kern w:val="0"/>
          <w:szCs w:val="28"/>
        </w:rPr>
        <w:t>9.</w:t>
      </w:r>
      <w:r w:rsidRPr="00CD5E81">
        <w:rPr>
          <w:rFonts w:ascii="標楷體" w:hAnsi="標楷體" w:hint="eastAsia"/>
          <w:color w:val="000000" w:themeColor="text1"/>
          <w:kern w:val="0"/>
          <w:szCs w:val="28"/>
        </w:rPr>
        <w:t>埋設於地下之用戶管線，與排水或污水管溝渠之水平距離不得小於</w:t>
      </w:r>
      <w:r w:rsidRPr="00CD5E81">
        <w:rPr>
          <w:rFonts w:ascii="標楷體" w:hAnsi="標楷體"/>
          <w:color w:val="000000" w:themeColor="text1"/>
          <w:kern w:val="0"/>
          <w:szCs w:val="28"/>
        </w:rPr>
        <w:t>30</w:t>
      </w:r>
      <w:r w:rsidRPr="00CD5E81">
        <w:rPr>
          <w:rFonts w:ascii="標楷體" w:hAnsi="標楷體" w:hint="eastAsia"/>
          <w:color w:val="000000" w:themeColor="text1"/>
          <w:kern w:val="0"/>
          <w:szCs w:val="28"/>
        </w:rPr>
        <w:t>公分，並須以未經掘動或壓實之泥土隔離之；其與排水溝或污水管相交者，應在排水溝或污水管之頂上或溝底通過。</w:t>
      </w:r>
    </w:p>
    <w:p w:rsidR="00DA2F7B" w:rsidRPr="00CD5E81" w:rsidRDefault="00DA2F7B" w:rsidP="00F0246B">
      <w:pPr>
        <w:widowControl/>
        <w:autoSpaceDE w:val="0"/>
        <w:autoSpaceDN w:val="0"/>
        <w:adjustRightInd w:val="0"/>
        <w:spacing w:after="120" w:line="300" w:lineRule="auto"/>
        <w:ind w:leftChars="152" w:left="709" w:hangingChars="101" w:hanging="283"/>
        <w:jc w:val="both"/>
        <w:rPr>
          <w:rFonts w:ascii="標楷體"/>
          <w:color w:val="000000" w:themeColor="text1"/>
          <w:kern w:val="0"/>
          <w:szCs w:val="28"/>
        </w:rPr>
      </w:pPr>
      <w:r w:rsidRPr="00CD5E81">
        <w:rPr>
          <w:rFonts w:ascii="標楷體" w:hAnsi="標楷體"/>
          <w:color w:val="000000" w:themeColor="text1"/>
          <w:kern w:val="0"/>
          <w:szCs w:val="28"/>
        </w:rPr>
        <w:t>10.</w:t>
      </w:r>
      <w:r w:rsidRPr="00CD5E81">
        <w:rPr>
          <w:rFonts w:ascii="標楷體" w:hAnsi="標楷體" w:hint="eastAsia"/>
          <w:color w:val="000000" w:themeColor="text1"/>
          <w:kern w:val="0"/>
          <w:szCs w:val="28"/>
        </w:rPr>
        <w:t>用戶管線及排水或污水管需埋設於同一管溝時，應符合下列規定：</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color w:val="000000" w:themeColor="text1"/>
          <w:kern w:val="0"/>
          <w:szCs w:val="28"/>
        </w:rPr>
      </w:pPr>
      <w:r w:rsidRPr="00CD5E81">
        <w:rPr>
          <w:rFonts w:ascii="標楷體" w:hAnsi="標楷體"/>
          <w:color w:val="000000" w:themeColor="text1"/>
          <w:kern w:val="0"/>
          <w:szCs w:val="28"/>
        </w:rPr>
        <w:t>(1)</w:t>
      </w:r>
      <w:r w:rsidRPr="00CD5E81">
        <w:rPr>
          <w:rFonts w:ascii="標楷體" w:hAnsi="標楷體" w:hint="eastAsia"/>
          <w:color w:val="000000" w:themeColor="text1"/>
          <w:kern w:val="0"/>
          <w:szCs w:val="28"/>
        </w:rPr>
        <w:t>用戶管線之底，全段須高出排水或污水管最高點</w:t>
      </w:r>
      <w:r w:rsidRPr="00CD5E81">
        <w:rPr>
          <w:rFonts w:ascii="標楷體" w:hAnsi="標楷體"/>
          <w:color w:val="000000" w:themeColor="text1"/>
          <w:kern w:val="0"/>
          <w:szCs w:val="28"/>
        </w:rPr>
        <w:t>30</w:t>
      </w:r>
      <w:r w:rsidRPr="00CD5E81">
        <w:rPr>
          <w:rFonts w:ascii="標楷體" w:hAnsi="標楷體" w:hint="eastAsia"/>
          <w:color w:val="000000" w:themeColor="text1"/>
          <w:kern w:val="0"/>
          <w:szCs w:val="28"/>
        </w:rPr>
        <w:t>公分以上。</w:t>
      </w:r>
      <w:r w:rsidRPr="00CD5E81">
        <w:rPr>
          <w:rFonts w:ascii="標楷體" w:hAnsi="標楷體"/>
          <w:color w:val="000000" w:themeColor="text1"/>
          <w:kern w:val="0"/>
          <w:szCs w:val="28"/>
        </w:rPr>
        <w:t xml:space="preserve"> </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color w:val="000000" w:themeColor="text1"/>
          <w:kern w:val="0"/>
          <w:szCs w:val="28"/>
        </w:rPr>
      </w:pPr>
      <w:r w:rsidRPr="00CD5E81">
        <w:rPr>
          <w:rFonts w:ascii="標楷體" w:hAnsi="標楷體"/>
          <w:color w:val="000000" w:themeColor="text1"/>
          <w:kern w:val="0"/>
          <w:szCs w:val="28"/>
        </w:rPr>
        <w:t>(2)</w:t>
      </w:r>
      <w:r w:rsidRPr="00CD5E81">
        <w:rPr>
          <w:rFonts w:ascii="標楷體" w:hAnsi="標楷體" w:hint="eastAsia"/>
          <w:color w:val="000000" w:themeColor="text1"/>
          <w:kern w:val="0"/>
          <w:szCs w:val="28"/>
        </w:rPr>
        <w:t>用戶管線及排水或污水管所使用接頭，均為水密性之構造，其接頭應減至最少數。</w:t>
      </w:r>
    </w:p>
    <w:p w:rsidR="00DA2F7B" w:rsidRPr="00CD5E81" w:rsidRDefault="00DA2F7B" w:rsidP="00F0246B">
      <w:pPr>
        <w:widowControl/>
        <w:autoSpaceDE w:val="0"/>
        <w:autoSpaceDN w:val="0"/>
        <w:adjustRightInd w:val="0"/>
        <w:spacing w:after="120" w:line="300" w:lineRule="auto"/>
        <w:ind w:leftChars="152" w:left="849" w:hangingChars="151" w:hanging="423"/>
        <w:jc w:val="both"/>
        <w:rPr>
          <w:rFonts w:ascii="標楷體"/>
          <w:color w:val="000000" w:themeColor="text1"/>
          <w:kern w:val="0"/>
          <w:szCs w:val="28"/>
        </w:rPr>
      </w:pPr>
      <w:r w:rsidRPr="00CD5E81">
        <w:rPr>
          <w:rFonts w:ascii="標楷體" w:hAnsi="標楷體"/>
          <w:color w:val="000000" w:themeColor="text1"/>
          <w:kern w:val="0"/>
          <w:szCs w:val="28"/>
        </w:rPr>
        <w:t>11.</w:t>
      </w:r>
      <w:r w:rsidRPr="00CD5E81">
        <w:rPr>
          <w:rFonts w:ascii="標楷體" w:hAnsi="標楷體" w:hint="eastAsia"/>
          <w:color w:val="000000" w:themeColor="text1"/>
          <w:kern w:val="0"/>
          <w:szCs w:val="28"/>
        </w:rPr>
        <w:t>用水設備之安裝，不得損及建築物之安全；裝設於</w:t>
      </w:r>
      <w:r w:rsidRPr="00CD5E81">
        <w:rPr>
          <w:rFonts w:ascii="標楷體" w:hAnsi="標楷體"/>
          <w:color w:val="000000" w:themeColor="text1"/>
          <w:kern w:val="0"/>
          <w:szCs w:val="28"/>
        </w:rPr>
        <w:t>6</w:t>
      </w:r>
      <w:r w:rsidRPr="00CD5E81">
        <w:rPr>
          <w:rFonts w:ascii="標楷體" w:hAnsi="標楷體" w:hint="eastAsia"/>
          <w:color w:val="000000" w:themeColor="text1"/>
          <w:kern w:val="0"/>
          <w:szCs w:val="28"/>
        </w:rPr>
        <w:t>樓以上建築物結構體內之水管，應設置專用管道。</w:t>
      </w:r>
    </w:p>
    <w:p w:rsidR="00DA2F7B" w:rsidRPr="00CD5E81" w:rsidRDefault="00DA2F7B" w:rsidP="00F0246B">
      <w:pPr>
        <w:widowControl/>
        <w:autoSpaceDE w:val="0"/>
        <w:autoSpaceDN w:val="0"/>
        <w:adjustRightInd w:val="0"/>
        <w:spacing w:after="120" w:line="300" w:lineRule="auto"/>
        <w:ind w:leftChars="152" w:left="849" w:hangingChars="151" w:hanging="423"/>
        <w:jc w:val="both"/>
        <w:rPr>
          <w:rFonts w:ascii="標楷體"/>
          <w:color w:val="000000" w:themeColor="text1"/>
          <w:kern w:val="0"/>
          <w:szCs w:val="28"/>
        </w:rPr>
      </w:pPr>
      <w:r w:rsidRPr="00CD5E81">
        <w:rPr>
          <w:rFonts w:ascii="標楷體" w:hAnsi="標楷體"/>
          <w:color w:val="000000" w:themeColor="text1"/>
          <w:kern w:val="0"/>
          <w:szCs w:val="28"/>
        </w:rPr>
        <w:t>12.</w:t>
      </w:r>
      <w:r w:rsidRPr="00CD5E81">
        <w:rPr>
          <w:rFonts w:ascii="標楷體" w:hAnsi="標楷體" w:hint="eastAsia"/>
          <w:color w:val="000000" w:themeColor="text1"/>
          <w:kern w:val="0"/>
          <w:szCs w:val="28"/>
        </w:rPr>
        <w:t>用戶管線裝妥，在未澆置混凝土之前，自來水管承裝商應施行壓力試驗；其試驗水壓為每平方公分</w:t>
      </w:r>
      <w:r w:rsidRPr="00CD5E81">
        <w:rPr>
          <w:rFonts w:ascii="標楷體" w:hAnsi="標楷體"/>
          <w:color w:val="000000" w:themeColor="text1"/>
          <w:kern w:val="0"/>
          <w:szCs w:val="28"/>
        </w:rPr>
        <w:t>10</w:t>
      </w:r>
      <w:r w:rsidRPr="00CD5E81">
        <w:rPr>
          <w:rFonts w:ascii="標楷體" w:hAnsi="標楷體" w:hint="eastAsia"/>
          <w:color w:val="000000" w:themeColor="text1"/>
          <w:kern w:val="0"/>
          <w:szCs w:val="28"/>
        </w:rPr>
        <w:t>公斤，試驗時間必須</w:t>
      </w:r>
      <w:r w:rsidRPr="00CD5E81">
        <w:rPr>
          <w:rFonts w:ascii="標楷體" w:hAnsi="標楷體"/>
          <w:color w:val="000000" w:themeColor="text1"/>
          <w:kern w:val="0"/>
          <w:szCs w:val="28"/>
        </w:rPr>
        <w:t>60</w:t>
      </w:r>
      <w:r w:rsidRPr="00CD5E81">
        <w:rPr>
          <w:rFonts w:ascii="標楷體" w:hAnsi="標楷體" w:hint="eastAsia"/>
          <w:color w:val="000000" w:themeColor="text1"/>
          <w:kern w:val="0"/>
          <w:szCs w:val="28"/>
        </w:rPr>
        <w:t>分鐘以上，不漏水為合格。</w:t>
      </w:r>
    </w:p>
    <w:p w:rsidR="00DA2F7B" w:rsidRPr="00CD5E81" w:rsidRDefault="00DA2F7B" w:rsidP="00115F02">
      <w:pPr>
        <w:pStyle w:val="11"/>
        <w:spacing w:before="0" w:beforeAutospacing="0" w:after="120" w:afterAutospacing="0"/>
        <w:ind w:firstLineChars="0"/>
        <w:rPr>
          <w:rFonts w:ascii="標楷體"/>
          <w:color w:val="000000" w:themeColor="text1"/>
          <w:kern w:val="0"/>
          <w:szCs w:val="28"/>
        </w:rPr>
      </w:pPr>
      <w:r w:rsidRPr="00CD5E81">
        <w:rPr>
          <w:rFonts w:ascii="標楷體" w:hAnsi="標楷體"/>
          <w:color w:val="000000" w:themeColor="text1"/>
          <w:kern w:val="0"/>
          <w:szCs w:val="28"/>
        </w:rPr>
        <w:t>1.3.4</w:t>
      </w:r>
      <w:r w:rsidR="007A5B68" w:rsidRPr="00CD5E81">
        <w:rPr>
          <w:rFonts w:ascii="標楷體" w:hAnsi="標楷體" w:hint="eastAsia"/>
          <w:color w:val="000000" w:themeColor="text1"/>
          <w:kern w:val="0"/>
          <w:szCs w:val="28"/>
        </w:rPr>
        <w:t>臺</w:t>
      </w:r>
      <w:r w:rsidRPr="00CD5E81">
        <w:rPr>
          <w:rFonts w:ascii="標楷體" w:hAnsi="標楷體" w:hint="eastAsia"/>
          <w:color w:val="000000" w:themeColor="text1"/>
          <w:kern w:val="0"/>
          <w:szCs w:val="28"/>
        </w:rPr>
        <w:t>北自來水事業處用戶表位設置原則</w:t>
      </w:r>
    </w:p>
    <w:p w:rsidR="00DA2F7B" w:rsidRPr="00CD5E81" w:rsidRDefault="00DA2F7B" w:rsidP="00F0246B">
      <w:pPr>
        <w:widowControl/>
        <w:autoSpaceDE w:val="0"/>
        <w:autoSpaceDN w:val="0"/>
        <w:adjustRightInd w:val="0"/>
        <w:spacing w:after="120" w:line="300" w:lineRule="auto"/>
        <w:ind w:leftChars="152" w:left="709" w:hangingChars="101" w:hanging="283"/>
        <w:jc w:val="both"/>
        <w:rPr>
          <w:rFonts w:ascii="標楷體"/>
          <w:color w:val="000000" w:themeColor="text1"/>
          <w:kern w:val="0"/>
          <w:szCs w:val="28"/>
        </w:rPr>
      </w:pPr>
      <w:r w:rsidRPr="00CD5E81">
        <w:rPr>
          <w:rFonts w:ascii="標楷體" w:hAnsi="標楷體"/>
          <w:color w:val="000000" w:themeColor="text1"/>
          <w:kern w:val="0"/>
          <w:szCs w:val="28"/>
        </w:rPr>
        <w:t>1.</w:t>
      </w:r>
      <w:r w:rsidR="007A5B68" w:rsidRPr="00CD5E81">
        <w:rPr>
          <w:rFonts w:ascii="標楷體" w:hAnsi="標楷體" w:hint="eastAsia"/>
          <w:color w:val="000000" w:themeColor="text1"/>
          <w:kern w:val="0"/>
          <w:szCs w:val="28"/>
        </w:rPr>
        <w:t>水表之裝設位置及其相關設備如下</w:t>
      </w:r>
      <w:r w:rsidRPr="00CD5E81">
        <w:rPr>
          <w:rFonts w:ascii="標楷體" w:hAnsi="標楷體" w:hint="eastAsia"/>
          <w:color w:val="000000" w:themeColor="text1"/>
          <w:kern w:val="0"/>
          <w:szCs w:val="28"/>
        </w:rPr>
        <w:t>：</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color w:val="000000" w:themeColor="text1"/>
          <w:kern w:val="0"/>
          <w:szCs w:val="28"/>
        </w:rPr>
      </w:pPr>
      <w:r w:rsidRPr="00CD5E81">
        <w:rPr>
          <w:rFonts w:ascii="標楷體" w:hAnsi="標楷體"/>
          <w:color w:val="000000" w:themeColor="text1"/>
          <w:kern w:val="0"/>
          <w:szCs w:val="28"/>
        </w:rPr>
        <w:t>(1)</w:t>
      </w:r>
      <w:r w:rsidRPr="00CD5E81">
        <w:rPr>
          <w:rFonts w:ascii="標楷體" w:hAnsi="標楷體" w:hint="eastAsia"/>
          <w:color w:val="000000" w:themeColor="text1"/>
          <w:kern w:val="0"/>
          <w:szCs w:val="28"/>
        </w:rPr>
        <w:t>便利抄表、換裝、檢查維護</w:t>
      </w:r>
      <w:r w:rsidR="007A5B68" w:rsidRPr="00CD5E81">
        <w:rPr>
          <w:rFonts w:ascii="標楷體" w:hAnsi="標楷體" w:hint="eastAsia"/>
          <w:color w:val="000000" w:themeColor="text1"/>
          <w:kern w:val="0"/>
          <w:szCs w:val="28"/>
        </w:rPr>
        <w:t>及不妨礙公共安全等目的，表位應位於安全、不受</w:t>
      </w:r>
      <w:r w:rsidR="00D00DC8" w:rsidRPr="00CD5E81">
        <w:rPr>
          <w:rFonts w:ascii="標楷體" w:hAnsi="標楷體" w:hint="eastAsia"/>
          <w:color w:val="000000" w:themeColor="text1"/>
          <w:kern w:val="0"/>
          <w:szCs w:val="28"/>
        </w:rPr>
        <w:t>污染</w:t>
      </w:r>
      <w:r w:rsidR="007A5B68" w:rsidRPr="00CD5E81">
        <w:rPr>
          <w:rFonts w:ascii="標楷體" w:hAnsi="標楷體" w:hint="eastAsia"/>
          <w:color w:val="000000" w:themeColor="text1"/>
          <w:kern w:val="0"/>
          <w:szCs w:val="28"/>
        </w:rPr>
        <w:t>、排水良好且上方不得遮蔽之空間，不得設於廁所及浴室，亦不宜設置於車輛、行人通行之處並以一戶一表為原則</w:t>
      </w:r>
      <w:r w:rsidRPr="00CD5E81">
        <w:rPr>
          <w:rFonts w:ascii="標楷體" w:hAnsi="標楷體" w:hint="eastAsia"/>
          <w:color w:val="000000" w:themeColor="text1"/>
          <w:kern w:val="0"/>
          <w:szCs w:val="28"/>
        </w:rPr>
        <w:t>。</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color w:val="000000" w:themeColor="text1"/>
          <w:kern w:val="0"/>
          <w:szCs w:val="28"/>
        </w:rPr>
      </w:pPr>
      <w:r w:rsidRPr="00CD5E81">
        <w:rPr>
          <w:rFonts w:ascii="標楷體" w:hAnsi="標楷體"/>
          <w:color w:val="000000" w:themeColor="text1"/>
          <w:kern w:val="0"/>
          <w:szCs w:val="28"/>
        </w:rPr>
        <w:t>(2)</w:t>
      </w:r>
      <w:r w:rsidR="007A5B68" w:rsidRPr="00CD5E81">
        <w:rPr>
          <w:rFonts w:ascii="標楷體" w:hAnsi="標楷體" w:hint="eastAsia"/>
          <w:color w:val="000000" w:themeColor="text1"/>
          <w:kern w:val="0"/>
          <w:szCs w:val="28"/>
        </w:rPr>
        <w:t>表位中有關裝設位置原則由用戶規劃送審定後自行施作，並無償提供土地或土地使用權，涉及使用他人土地或建物時，須提供使用同意書</w:t>
      </w:r>
      <w:r w:rsidRPr="00CD5E81">
        <w:rPr>
          <w:rFonts w:ascii="標楷體" w:hAnsi="標楷體" w:hint="eastAsia"/>
          <w:color w:val="000000" w:themeColor="text1"/>
          <w:kern w:val="0"/>
          <w:szCs w:val="28"/>
        </w:rPr>
        <w:t>。</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color w:val="000000" w:themeColor="text1"/>
          <w:kern w:val="0"/>
          <w:szCs w:val="28"/>
        </w:rPr>
      </w:pPr>
      <w:r w:rsidRPr="00CE61A6">
        <w:rPr>
          <w:rFonts w:ascii="標楷體" w:hAnsi="標楷體"/>
          <w:kern w:val="0"/>
          <w:szCs w:val="28"/>
        </w:rPr>
        <w:lastRenderedPageBreak/>
        <w:t>(3)</w:t>
      </w:r>
      <w:r w:rsidR="007A5B68" w:rsidRPr="00CD5E81">
        <w:rPr>
          <w:rFonts w:ascii="標楷體" w:hAnsi="標楷體" w:hint="eastAsia"/>
          <w:color w:val="000000" w:themeColor="text1"/>
          <w:kern w:val="0"/>
          <w:szCs w:val="28"/>
        </w:rPr>
        <w:t>用戶不得私自遷移既設表位，若因土地產權糾紛或其他用戶事由導致需要遷移時，用戶或權利人應依營業章程規定申請表位遷移</w:t>
      </w:r>
      <w:r w:rsidRPr="00CD5E81">
        <w:rPr>
          <w:rFonts w:ascii="標楷體" w:hAnsi="標楷體" w:hint="eastAsia"/>
          <w:color w:val="000000" w:themeColor="text1"/>
          <w:kern w:val="0"/>
          <w:szCs w:val="28"/>
        </w:rPr>
        <w:t>。</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color w:val="000000" w:themeColor="text1"/>
          <w:kern w:val="0"/>
          <w:szCs w:val="28"/>
        </w:rPr>
      </w:pPr>
      <w:r w:rsidRPr="00CD5E81">
        <w:rPr>
          <w:rFonts w:ascii="標楷體" w:hAnsi="標楷體"/>
          <w:color w:val="000000" w:themeColor="text1"/>
          <w:kern w:val="0"/>
          <w:szCs w:val="28"/>
        </w:rPr>
        <w:t>(4)</w:t>
      </w:r>
      <w:r w:rsidR="007A5B68" w:rsidRPr="00CD5E81">
        <w:rPr>
          <w:rFonts w:ascii="標楷體" w:hAnsi="標楷體" w:hint="eastAsia"/>
          <w:color w:val="000000" w:themeColor="text1"/>
          <w:kern w:val="0"/>
          <w:szCs w:val="28"/>
        </w:rPr>
        <w:t>表位得採地上式或地下式設置，必要時另加設施保護。其相關設備由申請人委託合格自來水管承裝商施作安裝，並自負維護及管理責任</w:t>
      </w:r>
      <w:r w:rsidRPr="00CD5E81">
        <w:rPr>
          <w:rFonts w:ascii="標楷體" w:hAnsi="標楷體" w:hint="eastAsia"/>
          <w:color w:val="000000" w:themeColor="text1"/>
          <w:kern w:val="0"/>
          <w:szCs w:val="28"/>
        </w:rPr>
        <w:t>。</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color w:val="000000" w:themeColor="text1"/>
          <w:kern w:val="0"/>
          <w:szCs w:val="28"/>
        </w:rPr>
      </w:pPr>
      <w:r w:rsidRPr="00CD5E81">
        <w:rPr>
          <w:rFonts w:ascii="標楷體" w:hAnsi="標楷體"/>
          <w:color w:val="000000" w:themeColor="text1"/>
          <w:kern w:val="0"/>
          <w:szCs w:val="28"/>
        </w:rPr>
        <w:t>(5)</w:t>
      </w:r>
      <w:r w:rsidR="007A5B68" w:rsidRPr="00CD5E81">
        <w:rPr>
          <w:rFonts w:ascii="標楷體" w:hAnsi="標楷體" w:hint="eastAsia"/>
          <w:color w:val="000000" w:themeColor="text1"/>
          <w:kern w:val="0"/>
          <w:szCs w:val="28"/>
        </w:rPr>
        <w:t>大表前後應保有管徑5倍及3倍以上之水平直線段管線水表底部距地面應有2公分以上高度</w:t>
      </w:r>
      <w:r w:rsidRPr="00CD5E81">
        <w:rPr>
          <w:rFonts w:ascii="標楷體" w:hAnsi="標楷體" w:hint="eastAsia"/>
          <w:color w:val="000000" w:themeColor="text1"/>
          <w:kern w:val="0"/>
          <w:szCs w:val="28"/>
        </w:rPr>
        <w:t>。</w:t>
      </w:r>
    </w:p>
    <w:p w:rsidR="00DA2F7B" w:rsidRPr="00CD5E81" w:rsidRDefault="00DA2F7B" w:rsidP="00F0246B">
      <w:pPr>
        <w:widowControl/>
        <w:autoSpaceDE w:val="0"/>
        <w:autoSpaceDN w:val="0"/>
        <w:adjustRightInd w:val="0"/>
        <w:spacing w:after="120" w:line="300" w:lineRule="auto"/>
        <w:ind w:leftChars="152" w:left="709" w:hangingChars="101" w:hanging="283"/>
        <w:jc w:val="both"/>
        <w:rPr>
          <w:rFonts w:ascii="標楷體"/>
          <w:color w:val="000000" w:themeColor="text1"/>
          <w:kern w:val="0"/>
          <w:szCs w:val="28"/>
        </w:rPr>
      </w:pPr>
      <w:r w:rsidRPr="00CD5E81">
        <w:rPr>
          <w:rFonts w:ascii="標楷體" w:hAnsi="標楷體"/>
          <w:color w:val="000000" w:themeColor="text1"/>
          <w:kern w:val="0"/>
          <w:szCs w:val="28"/>
        </w:rPr>
        <w:t>2.</w:t>
      </w:r>
      <w:r w:rsidRPr="00CD5E81">
        <w:rPr>
          <w:rFonts w:ascii="標楷體" w:hAnsi="標楷體" w:hint="eastAsia"/>
          <w:color w:val="000000" w:themeColor="text1"/>
          <w:kern w:val="0"/>
          <w:szCs w:val="28"/>
        </w:rPr>
        <w:t>分表設置：</w:t>
      </w:r>
    </w:p>
    <w:p w:rsidR="005A2D92" w:rsidRPr="00CD5E81" w:rsidRDefault="005A2D92" w:rsidP="005A2D92">
      <w:pPr>
        <w:widowControl/>
        <w:autoSpaceDE w:val="0"/>
        <w:autoSpaceDN w:val="0"/>
        <w:adjustRightInd w:val="0"/>
        <w:spacing w:after="120" w:line="300" w:lineRule="auto"/>
        <w:ind w:leftChars="252" w:left="1132" w:hangingChars="152" w:hanging="426"/>
        <w:jc w:val="both"/>
        <w:rPr>
          <w:rFonts w:ascii="標楷體" w:hAnsi="標楷體"/>
          <w:color w:val="000000" w:themeColor="text1"/>
          <w:kern w:val="0"/>
          <w:szCs w:val="28"/>
        </w:rPr>
      </w:pPr>
      <w:r w:rsidRPr="00CD5E81">
        <w:rPr>
          <w:rFonts w:ascii="標楷體" w:hAnsi="標楷體" w:hint="eastAsia"/>
          <w:color w:val="000000" w:themeColor="text1"/>
          <w:kern w:val="0"/>
          <w:szCs w:val="28"/>
        </w:rPr>
        <w:t>(1)設置於屋頂突出物牆面或距女兒牆100公分以上之適當地點設水表牆裝置分表；分表得採立式或平面式設置，水表牆與水表牆淨間距100公分以上。</w:t>
      </w:r>
    </w:p>
    <w:p w:rsidR="005A2D92" w:rsidRPr="00CD5E81" w:rsidRDefault="005A2D92" w:rsidP="005A2D92">
      <w:pPr>
        <w:widowControl/>
        <w:autoSpaceDE w:val="0"/>
        <w:autoSpaceDN w:val="0"/>
        <w:adjustRightInd w:val="0"/>
        <w:spacing w:after="120" w:line="300" w:lineRule="auto"/>
        <w:ind w:leftChars="252" w:left="1132" w:hangingChars="152" w:hanging="426"/>
        <w:jc w:val="both"/>
        <w:rPr>
          <w:rFonts w:ascii="標楷體" w:hAnsi="標楷體"/>
          <w:color w:val="000000" w:themeColor="text1"/>
          <w:kern w:val="0"/>
          <w:szCs w:val="28"/>
        </w:rPr>
      </w:pPr>
      <w:r w:rsidRPr="00CD5E81">
        <w:rPr>
          <w:rFonts w:ascii="標楷體" w:hAnsi="標楷體" w:hint="eastAsia"/>
          <w:color w:val="000000" w:themeColor="text1"/>
          <w:kern w:val="0"/>
          <w:szCs w:val="28"/>
        </w:rPr>
        <w:t>(2)立式表位各樓層之排序依樓層由下而上、由右（低樓層）而左（高樓層）依序排列；設置立式表位之水表固定架時，應注意各水表（中、小表）的垂直距離不得小於25公分；屋頂平面式表位裝置方式，以面向出水口由右至左依序排列。</w:t>
      </w:r>
    </w:p>
    <w:p w:rsidR="005A2D92" w:rsidRPr="00CD5E81" w:rsidRDefault="005A2D92" w:rsidP="005A2D92">
      <w:pPr>
        <w:widowControl/>
        <w:autoSpaceDE w:val="0"/>
        <w:autoSpaceDN w:val="0"/>
        <w:adjustRightInd w:val="0"/>
        <w:spacing w:after="120" w:line="300" w:lineRule="auto"/>
        <w:ind w:leftChars="252" w:left="1132" w:hangingChars="152" w:hanging="426"/>
        <w:jc w:val="both"/>
        <w:rPr>
          <w:rFonts w:ascii="標楷體" w:hAnsi="標楷體"/>
          <w:color w:val="000000" w:themeColor="text1"/>
          <w:kern w:val="0"/>
          <w:szCs w:val="28"/>
        </w:rPr>
      </w:pPr>
      <w:r w:rsidRPr="00CD5E81">
        <w:rPr>
          <w:rFonts w:ascii="標楷體" w:hAnsi="標楷體" w:hint="eastAsia"/>
          <w:color w:val="000000" w:themeColor="text1"/>
          <w:kern w:val="0"/>
          <w:szCs w:val="28"/>
        </w:rPr>
        <w:t>(3)分表有多種口徑時，應以50毫米以上、40毫米以下，分區分別設置；50毫米以上應採平面式表位裝置。</w:t>
      </w:r>
    </w:p>
    <w:p w:rsidR="005A2D92" w:rsidRPr="00CD5E81" w:rsidRDefault="005A2D92" w:rsidP="005A2D92">
      <w:pPr>
        <w:widowControl/>
        <w:autoSpaceDE w:val="0"/>
        <w:autoSpaceDN w:val="0"/>
        <w:adjustRightInd w:val="0"/>
        <w:spacing w:after="120" w:line="300" w:lineRule="auto"/>
        <w:ind w:leftChars="252" w:left="1132" w:hangingChars="152" w:hanging="426"/>
        <w:jc w:val="both"/>
        <w:rPr>
          <w:rFonts w:ascii="標楷體" w:hAnsi="標楷體"/>
          <w:color w:val="000000" w:themeColor="text1"/>
          <w:kern w:val="0"/>
          <w:szCs w:val="28"/>
        </w:rPr>
      </w:pPr>
      <w:r w:rsidRPr="00CD5E81">
        <w:rPr>
          <w:rFonts w:ascii="標楷體" w:hAnsi="標楷體" w:hint="eastAsia"/>
          <w:color w:val="000000" w:themeColor="text1"/>
          <w:kern w:val="0"/>
          <w:szCs w:val="28"/>
        </w:rPr>
        <w:t>(4)各分表新建物另應以不銹鋼牌標示所屬門牌號碼及表位編號。</w:t>
      </w:r>
    </w:p>
    <w:p w:rsidR="005A2D92" w:rsidRPr="00CD5E81" w:rsidRDefault="005A2D92" w:rsidP="005A2D92">
      <w:pPr>
        <w:widowControl/>
        <w:autoSpaceDE w:val="0"/>
        <w:autoSpaceDN w:val="0"/>
        <w:adjustRightInd w:val="0"/>
        <w:spacing w:after="120" w:line="300" w:lineRule="auto"/>
        <w:ind w:leftChars="252" w:left="1132" w:hangingChars="152" w:hanging="426"/>
        <w:jc w:val="both"/>
        <w:rPr>
          <w:rFonts w:ascii="標楷體" w:hAnsi="標楷體"/>
          <w:color w:val="000000" w:themeColor="text1"/>
          <w:kern w:val="0"/>
          <w:szCs w:val="28"/>
        </w:rPr>
      </w:pPr>
      <w:r w:rsidRPr="00CD5E81">
        <w:rPr>
          <w:rFonts w:ascii="標楷體" w:hAnsi="標楷體" w:hint="eastAsia"/>
          <w:color w:val="000000" w:themeColor="text1"/>
          <w:kern w:val="0"/>
          <w:szCs w:val="28"/>
        </w:rPr>
        <w:t>(5)水表前後由令中心點，距離牆面不得小於10公分。</w:t>
      </w:r>
    </w:p>
    <w:p w:rsidR="005A2D92" w:rsidRPr="00CD5E81" w:rsidRDefault="005A2D92" w:rsidP="005A2D92">
      <w:pPr>
        <w:widowControl/>
        <w:autoSpaceDE w:val="0"/>
        <w:autoSpaceDN w:val="0"/>
        <w:adjustRightInd w:val="0"/>
        <w:spacing w:after="120" w:line="300" w:lineRule="auto"/>
        <w:ind w:leftChars="252" w:left="1132" w:hangingChars="152" w:hanging="426"/>
        <w:jc w:val="both"/>
        <w:rPr>
          <w:rFonts w:ascii="標楷體" w:hAnsi="標楷體"/>
          <w:color w:val="000000" w:themeColor="text1"/>
          <w:kern w:val="0"/>
          <w:szCs w:val="28"/>
        </w:rPr>
      </w:pPr>
      <w:r w:rsidRPr="00CD5E81">
        <w:rPr>
          <w:rFonts w:ascii="標楷體" w:hAnsi="標楷體" w:hint="eastAsia"/>
          <w:color w:val="000000" w:themeColor="text1"/>
          <w:kern w:val="0"/>
          <w:szCs w:val="28"/>
        </w:rPr>
        <w:t>(6)表位優先設置於屋頂，並宜設置於其室內空間，其餘得分層集中設於管道附近公共設備空間並獨立區隔。</w:t>
      </w:r>
    </w:p>
    <w:p w:rsidR="00DA2F7B" w:rsidRPr="00CD5E81" w:rsidRDefault="00DA2F7B" w:rsidP="00F0246B">
      <w:pPr>
        <w:widowControl/>
        <w:autoSpaceDE w:val="0"/>
        <w:autoSpaceDN w:val="0"/>
        <w:adjustRightInd w:val="0"/>
        <w:spacing w:after="120" w:line="300" w:lineRule="auto"/>
        <w:ind w:leftChars="252" w:left="1132" w:hangingChars="152" w:hanging="426"/>
        <w:jc w:val="both"/>
        <w:rPr>
          <w:rFonts w:ascii="標楷體" w:hAnsi="標楷體"/>
          <w:dstrike/>
          <w:color w:val="000000" w:themeColor="text1"/>
          <w:kern w:val="0"/>
          <w:szCs w:val="28"/>
        </w:rPr>
      </w:pPr>
    </w:p>
    <w:p w:rsidR="00DA2F7B" w:rsidRPr="00CD5E81" w:rsidRDefault="00DA2F7B" w:rsidP="00115F02">
      <w:pPr>
        <w:pStyle w:val="11"/>
        <w:spacing w:before="0" w:beforeAutospacing="0" w:after="120" w:afterAutospacing="0"/>
        <w:ind w:firstLineChars="0"/>
        <w:rPr>
          <w:rFonts w:ascii="標楷體"/>
          <w:color w:val="000000" w:themeColor="text1"/>
          <w:kern w:val="0"/>
          <w:szCs w:val="28"/>
        </w:rPr>
      </w:pPr>
      <w:r w:rsidRPr="00CD5E81">
        <w:rPr>
          <w:rFonts w:ascii="標楷體" w:hAnsi="標楷體"/>
          <w:color w:val="000000" w:themeColor="text1"/>
          <w:kern w:val="0"/>
          <w:szCs w:val="28"/>
        </w:rPr>
        <w:t>1.3.5</w:t>
      </w:r>
      <w:r w:rsidRPr="00CD5E81">
        <w:rPr>
          <w:rFonts w:ascii="標楷體" w:hAnsi="標楷體" w:hint="eastAsia"/>
          <w:color w:val="000000" w:themeColor="text1"/>
          <w:kern w:val="0"/>
          <w:szCs w:val="28"/>
        </w:rPr>
        <w:t>下水道用戶排水設備標準</w:t>
      </w:r>
    </w:p>
    <w:p w:rsidR="00DA2F7B" w:rsidRPr="00CD5E81" w:rsidRDefault="00DA2F7B" w:rsidP="00F0246B">
      <w:pPr>
        <w:pStyle w:val="1a"/>
        <w:adjustRightInd w:val="0"/>
        <w:snapToGrid w:val="0"/>
        <w:spacing w:line="300" w:lineRule="auto"/>
        <w:ind w:leftChars="200" w:left="1843" w:hanging="1283"/>
        <w:rPr>
          <w:color w:val="000000" w:themeColor="text1"/>
          <w:szCs w:val="28"/>
        </w:rPr>
      </w:pPr>
      <w:r w:rsidRPr="00CD5E81">
        <w:rPr>
          <w:rFonts w:hint="eastAsia"/>
          <w:color w:val="000000" w:themeColor="text1"/>
          <w:szCs w:val="28"/>
        </w:rPr>
        <w:t>第</w:t>
      </w:r>
      <w:r w:rsidRPr="00CD5E81">
        <w:rPr>
          <w:color w:val="000000" w:themeColor="text1"/>
          <w:szCs w:val="28"/>
        </w:rPr>
        <w:t>32</w:t>
      </w:r>
      <w:r w:rsidRPr="00CD5E81">
        <w:rPr>
          <w:rFonts w:hint="eastAsia"/>
          <w:color w:val="000000" w:themeColor="text1"/>
          <w:szCs w:val="28"/>
        </w:rPr>
        <w:t>條　污水管渠管材為塑化類管者，應為橘紅色，其他管材應有橘紅色之顯著標示。管材接合應為水密性之構造，接頭數應減至最少。</w:t>
      </w:r>
    </w:p>
    <w:p w:rsidR="00DA2F7B" w:rsidRPr="00CD5E81" w:rsidRDefault="00DA2F7B" w:rsidP="00F0246B">
      <w:pPr>
        <w:pStyle w:val="1a"/>
        <w:adjustRightInd w:val="0"/>
        <w:snapToGrid w:val="0"/>
        <w:spacing w:line="300" w:lineRule="auto"/>
        <w:ind w:leftChars="200" w:left="2240" w:hanging="1680"/>
        <w:rPr>
          <w:color w:val="000000" w:themeColor="text1"/>
          <w:szCs w:val="28"/>
        </w:rPr>
      </w:pPr>
      <w:r w:rsidRPr="00CD5E81">
        <w:rPr>
          <w:rFonts w:hint="eastAsia"/>
          <w:color w:val="000000" w:themeColor="text1"/>
          <w:szCs w:val="28"/>
        </w:rPr>
        <w:lastRenderedPageBreak/>
        <w:t>第</w:t>
      </w:r>
      <w:r w:rsidRPr="00CD5E81">
        <w:rPr>
          <w:color w:val="000000" w:themeColor="text1"/>
          <w:szCs w:val="28"/>
        </w:rPr>
        <w:t>33</w:t>
      </w:r>
      <w:r w:rsidRPr="00CD5E81">
        <w:rPr>
          <w:rFonts w:hint="eastAsia"/>
          <w:color w:val="000000" w:themeColor="text1"/>
          <w:szCs w:val="28"/>
        </w:rPr>
        <w:t>條　污水管渠埋設覆土深度規定如下：</w:t>
      </w:r>
    </w:p>
    <w:tbl>
      <w:tblPr>
        <w:tblW w:w="4942"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28"/>
        <w:gridCol w:w="1096"/>
        <w:gridCol w:w="1514"/>
        <w:gridCol w:w="1417"/>
        <w:gridCol w:w="1134"/>
        <w:gridCol w:w="1278"/>
        <w:gridCol w:w="1311"/>
      </w:tblGrid>
      <w:tr w:rsidR="005A2D92" w:rsidRPr="00CD5E81" w:rsidTr="005A2D92">
        <w:trPr>
          <w:trHeight w:val="930"/>
          <w:jc w:val="right"/>
        </w:trPr>
        <w:tc>
          <w:tcPr>
            <w:tcW w:w="778" w:type="pct"/>
            <w:vAlign w:val="center"/>
          </w:tcPr>
          <w:p w:rsidR="005A2D92" w:rsidRPr="00CD5E81" w:rsidRDefault="005A2D92" w:rsidP="00E107F2">
            <w:pPr>
              <w:widowControl/>
              <w:adjustRightInd w:val="0"/>
              <w:snapToGrid w:val="0"/>
              <w:jc w:val="center"/>
              <w:rPr>
                <w:rFonts w:ascii="標楷體" w:cs="Arial"/>
                <w:bCs/>
                <w:color w:val="000000" w:themeColor="text1"/>
                <w:szCs w:val="28"/>
              </w:rPr>
            </w:pPr>
            <w:r w:rsidRPr="00CD5E81">
              <w:rPr>
                <w:rFonts w:ascii="標楷體" w:hAnsi="標楷體" w:cs="Arial" w:hint="eastAsia"/>
                <w:bCs/>
                <w:color w:val="000000" w:themeColor="text1"/>
                <w:szCs w:val="28"/>
              </w:rPr>
              <w:t>管渠位置</w:t>
            </w:r>
          </w:p>
        </w:tc>
        <w:tc>
          <w:tcPr>
            <w:tcW w:w="597" w:type="pct"/>
            <w:vAlign w:val="center"/>
          </w:tcPr>
          <w:p w:rsidR="005A2D92" w:rsidRPr="00CD5E81" w:rsidRDefault="005A2D92" w:rsidP="005A2D92">
            <w:pPr>
              <w:widowControl/>
              <w:adjustRightInd w:val="0"/>
              <w:snapToGrid w:val="0"/>
              <w:jc w:val="center"/>
              <w:rPr>
                <w:rFonts w:ascii="標楷體" w:cs="Arial"/>
                <w:bCs/>
                <w:color w:val="000000" w:themeColor="text1"/>
                <w:szCs w:val="28"/>
              </w:rPr>
            </w:pPr>
            <w:r w:rsidRPr="00CD5E81">
              <w:rPr>
                <w:rFonts w:ascii="標楷體" w:hAnsi="標楷體" w:cs="Arial" w:hint="eastAsia"/>
                <w:bCs/>
                <w:color w:val="000000" w:themeColor="text1"/>
                <w:szCs w:val="28"/>
              </w:rPr>
              <w:t>建築基地內</w:t>
            </w:r>
          </w:p>
        </w:tc>
        <w:tc>
          <w:tcPr>
            <w:tcW w:w="825" w:type="pct"/>
            <w:vAlign w:val="center"/>
          </w:tcPr>
          <w:p w:rsidR="00830274" w:rsidRPr="00CD5E81" w:rsidRDefault="005A2D92" w:rsidP="009C0D19">
            <w:pPr>
              <w:widowControl/>
              <w:adjustRightInd w:val="0"/>
              <w:snapToGrid w:val="0"/>
              <w:jc w:val="center"/>
              <w:rPr>
                <w:rFonts w:ascii="標楷體" w:hAnsi="標楷體" w:cs="Arial"/>
                <w:bCs/>
                <w:color w:val="000000" w:themeColor="text1"/>
                <w:szCs w:val="28"/>
              </w:rPr>
            </w:pPr>
            <w:r w:rsidRPr="00CD5E81">
              <w:rPr>
                <w:rFonts w:ascii="標楷體" w:hAnsi="標楷體" w:cs="Arial" w:hint="eastAsia"/>
                <w:bCs/>
                <w:color w:val="000000" w:themeColor="text1"/>
                <w:szCs w:val="28"/>
              </w:rPr>
              <w:t>後巷或</w:t>
            </w:r>
          </w:p>
          <w:p w:rsidR="005A2D92" w:rsidRPr="00CD5E81" w:rsidRDefault="005A2D92" w:rsidP="009C0D19">
            <w:pPr>
              <w:widowControl/>
              <w:adjustRightInd w:val="0"/>
              <w:snapToGrid w:val="0"/>
              <w:jc w:val="center"/>
              <w:rPr>
                <w:rFonts w:ascii="標楷體" w:cs="Arial"/>
                <w:bCs/>
                <w:color w:val="000000" w:themeColor="text1"/>
                <w:szCs w:val="28"/>
              </w:rPr>
            </w:pPr>
            <w:r w:rsidRPr="00CD5E81">
              <w:rPr>
                <w:rFonts w:ascii="標楷體" w:hAnsi="標楷體" w:cs="Arial" w:hint="eastAsia"/>
                <w:bCs/>
                <w:color w:val="000000" w:themeColor="text1"/>
                <w:szCs w:val="28"/>
              </w:rPr>
              <w:t>側巷</w:t>
            </w:r>
          </w:p>
        </w:tc>
        <w:tc>
          <w:tcPr>
            <w:tcW w:w="772" w:type="pct"/>
            <w:vAlign w:val="center"/>
          </w:tcPr>
          <w:p w:rsidR="005A2D92" w:rsidRPr="00CD5E81" w:rsidRDefault="005A2D92" w:rsidP="005A2D92">
            <w:pPr>
              <w:widowControl/>
              <w:adjustRightInd w:val="0"/>
              <w:snapToGrid w:val="0"/>
              <w:jc w:val="center"/>
              <w:rPr>
                <w:rFonts w:ascii="標楷體" w:hAnsi="標楷體" w:cs="Arial"/>
                <w:bCs/>
                <w:color w:val="000000" w:themeColor="text1"/>
                <w:szCs w:val="28"/>
              </w:rPr>
            </w:pPr>
            <w:r w:rsidRPr="00CD5E81">
              <w:rPr>
                <w:rFonts w:ascii="標楷體" w:hAnsi="標楷體" w:cs="Arial" w:hint="eastAsia"/>
                <w:bCs/>
                <w:color w:val="000000" w:themeColor="text1"/>
                <w:szCs w:val="28"/>
              </w:rPr>
              <w:t>私設道路</w:t>
            </w:r>
          </w:p>
        </w:tc>
        <w:tc>
          <w:tcPr>
            <w:tcW w:w="618" w:type="pct"/>
            <w:vAlign w:val="center"/>
          </w:tcPr>
          <w:p w:rsidR="005A2D92" w:rsidRPr="00CD5E81" w:rsidRDefault="005A2D92" w:rsidP="005A2D92">
            <w:pPr>
              <w:widowControl/>
              <w:adjustRightInd w:val="0"/>
              <w:snapToGrid w:val="0"/>
              <w:jc w:val="center"/>
              <w:rPr>
                <w:rFonts w:ascii="標楷體" w:cs="Arial"/>
                <w:bCs/>
                <w:color w:val="000000" w:themeColor="text1"/>
                <w:szCs w:val="28"/>
              </w:rPr>
            </w:pPr>
            <w:r w:rsidRPr="00CD5E81">
              <w:rPr>
                <w:rFonts w:ascii="標楷體" w:hAnsi="標楷體" w:cs="Arial" w:hint="eastAsia"/>
                <w:bCs/>
                <w:color w:val="000000" w:themeColor="text1"/>
                <w:szCs w:val="28"/>
              </w:rPr>
              <w:t>人行道</w:t>
            </w:r>
          </w:p>
        </w:tc>
        <w:tc>
          <w:tcPr>
            <w:tcW w:w="696" w:type="pct"/>
            <w:vAlign w:val="center"/>
          </w:tcPr>
          <w:p w:rsidR="005A2D92" w:rsidRPr="00CD5E81" w:rsidRDefault="005A2D92" w:rsidP="005A2D92">
            <w:pPr>
              <w:widowControl/>
              <w:adjustRightInd w:val="0"/>
              <w:snapToGrid w:val="0"/>
              <w:jc w:val="center"/>
              <w:rPr>
                <w:rFonts w:ascii="標楷體" w:cs="Arial"/>
                <w:bCs/>
                <w:color w:val="000000" w:themeColor="text1"/>
                <w:szCs w:val="28"/>
              </w:rPr>
            </w:pPr>
            <w:r w:rsidRPr="00CD5E81">
              <w:rPr>
                <w:rFonts w:ascii="標楷體" w:hAnsi="標楷體" w:cs="Arial" w:hint="eastAsia"/>
                <w:bCs/>
                <w:color w:val="000000" w:themeColor="text1"/>
                <w:szCs w:val="28"/>
              </w:rPr>
              <w:t>寬度六公尺以下道路</w:t>
            </w:r>
          </w:p>
        </w:tc>
        <w:tc>
          <w:tcPr>
            <w:tcW w:w="714" w:type="pct"/>
            <w:vAlign w:val="center"/>
          </w:tcPr>
          <w:p w:rsidR="005A2D92" w:rsidRPr="00CD5E81" w:rsidRDefault="005A2D92" w:rsidP="005A2D92">
            <w:pPr>
              <w:widowControl/>
              <w:adjustRightInd w:val="0"/>
              <w:snapToGrid w:val="0"/>
              <w:jc w:val="center"/>
              <w:rPr>
                <w:rFonts w:ascii="標楷體" w:cs="Arial"/>
                <w:bCs/>
                <w:color w:val="000000" w:themeColor="text1"/>
                <w:szCs w:val="28"/>
              </w:rPr>
            </w:pPr>
            <w:r w:rsidRPr="00CD5E81">
              <w:rPr>
                <w:rFonts w:ascii="標楷體" w:hAnsi="標楷體" w:cs="Arial" w:hint="eastAsia"/>
                <w:bCs/>
                <w:color w:val="000000" w:themeColor="text1"/>
                <w:szCs w:val="28"/>
              </w:rPr>
              <w:t>寬度超過六公尺道路</w:t>
            </w:r>
          </w:p>
        </w:tc>
      </w:tr>
      <w:tr w:rsidR="005A2D92" w:rsidRPr="00CD5E81" w:rsidTr="005A2D92">
        <w:trPr>
          <w:trHeight w:val="930"/>
          <w:jc w:val="right"/>
        </w:trPr>
        <w:tc>
          <w:tcPr>
            <w:tcW w:w="778" w:type="pct"/>
            <w:vAlign w:val="center"/>
          </w:tcPr>
          <w:p w:rsidR="005A2D92" w:rsidRPr="00CD5E81" w:rsidRDefault="005A2D92" w:rsidP="00E107F2">
            <w:pPr>
              <w:widowControl/>
              <w:adjustRightInd w:val="0"/>
              <w:snapToGrid w:val="0"/>
              <w:jc w:val="center"/>
              <w:rPr>
                <w:rFonts w:ascii="標楷體" w:cs="Arial"/>
                <w:color w:val="000000" w:themeColor="text1"/>
                <w:szCs w:val="28"/>
              </w:rPr>
            </w:pPr>
            <w:r w:rsidRPr="00CD5E81">
              <w:rPr>
                <w:rFonts w:ascii="標楷體" w:hAnsi="標楷體" w:cs="Arial" w:hint="eastAsia"/>
                <w:color w:val="000000" w:themeColor="text1"/>
                <w:szCs w:val="28"/>
              </w:rPr>
              <w:t>覆土深度（公分）</w:t>
            </w:r>
          </w:p>
        </w:tc>
        <w:tc>
          <w:tcPr>
            <w:tcW w:w="597" w:type="pct"/>
            <w:vAlign w:val="center"/>
          </w:tcPr>
          <w:p w:rsidR="005A2D92" w:rsidRPr="00CD5E81" w:rsidRDefault="005A2D92" w:rsidP="005A2D92">
            <w:pPr>
              <w:widowControl/>
              <w:adjustRightInd w:val="0"/>
              <w:snapToGrid w:val="0"/>
              <w:jc w:val="center"/>
              <w:rPr>
                <w:rFonts w:ascii="標楷體" w:cs="Arial"/>
                <w:color w:val="000000" w:themeColor="text1"/>
                <w:szCs w:val="28"/>
              </w:rPr>
            </w:pPr>
            <w:r w:rsidRPr="00CD5E81">
              <w:rPr>
                <w:rFonts w:ascii="標楷體" w:hAnsi="標楷體" w:cs="Arial"/>
                <w:color w:val="000000" w:themeColor="text1"/>
                <w:szCs w:val="28"/>
              </w:rPr>
              <w:t>20</w:t>
            </w:r>
            <w:r w:rsidRPr="00CD5E81">
              <w:rPr>
                <w:rFonts w:ascii="標楷體" w:hAnsi="標楷體" w:cs="Arial" w:hint="eastAsia"/>
                <w:color w:val="000000" w:themeColor="text1"/>
                <w:szCs w:val="28"/>
              </w:rPr>
              <w:t>以上</w:t>
            </w:r>
          </w:p>
        </w:tc>
        <w:tc>
          <w:tcPr>
            <w:tcW w:w="825" w:type="pct"/>
            <w:vAlign w:val="center"/>
          </w:tcPr>
          <w:p w:rsidR="005A2D92" w:rsidRPr="00CD5E81" w:rsidRDefault="005A2D92" w:rsidP="005A2D92">
            <w:pPr>
              <w:widowControl/>
              <w:adjustRightInd w:val="0"/>
              <w:snapToGrid w:val="0"/>
              <w:jc w:val="center"/>
              <w:rPr>
                <w:rFonts w:ascii="標楷體" w:cs="Arial"/>
                <w:color w:val="000000" w:themeColor="text1"/>
                <w:szCs w:val="28"/>
              </w:rPr>
            </w:pPr>
            <w:r w:rsidRPr="00CD5E81">
              <w:rPr>
                <w:rFonts w:ascii="標楷體" w:hAnsi="標楷體" w:cs="Arial"/>
                <w:color w:val="000000" w:themeColor="text1"/>
                <w:szCs w:val="28"/>
              </w:rPr>
              <w:t>40</w:t>
            </w:r>
            <w:r w:rsidRPr="00CD5E81">
              <w:rPr>
                <w:rFonts w:ascii="標楷體" w:hAnsi="標楷體" w:cs="Arial" w:hint="eastAsia"/>
                <w:color w:val="000000" w:themeColor="text1"/>
                <w:szCs w:val="28"/>
              </w:rPr>
              <w:t>以上</w:t>
            </w:r>
          </w:p>
        </w:tc>
        <w:tc>
          <w:tcPr>
            <w:tcW w:w="772" w:type="pct"/>
            <w:vAlign w:val="center"/>
          </w:tcPr>
          <w:p w:rsidR="005A2D92" w:rsidRPr="00CD5E81" w:rsidRDefault="005A2D92" w:rsidP="005A2D92">
            <w:pPr>
              <w:widowControl/>
              <w:adjustRightInd w:val="0"/>
              <w:snapToGrid w:val="0"/>
              <w:jc w:val="center"/>
              <w:rPr>
                <w:rFonts w:ascii="標楷體" w:hAnsi="標楷體" w:cs="Arial"/>
                <w:color w:val="000000" w:themeColor="text1"/>
                <w:szCs w:val="28"/>
              </w:rPr>
            </w:pPr>
            <w:r w:rsidRPr="00CD5E81">
              <w:rPr>
                <w:rFonts w:ascii="標楷體" w:hAnsi="標楷體" w:cs="Arial" w:hint="eastAsia"/>
                <w:color w:val="000000" w:themeColor="text1"/>
                <w:szCs w:val="28"/>
              </w:rPr>
              <w:t>6</w:t>
            </w:r>
            <w:r w:rsidRPr="00CD5E81">
              <w:rPr>
                <w:rFonts w:ascii="標楷體" w:hAnsi="標楷體" w:cs="Arial"/>
                <w:color w:val="000000" w:themeColor="text1"/>
                <w:szCs w:val="28"/>
              </w:rPr>
              <w:t>0</w:t>
            </w:r>
            <w:r w:rsidRPr="00CD5E81">
              <w:rPr>
                <w:rFonts w:ascii="標楷體" w:hAnsi="標楷體" w:cs="Arial" w:hint="eastAsia"/>
                <w:color w:val="000000" w:themeColor="text1"/>
                <w:szCs w:val="28"/>
              </w:rPr>
              <w:t>以上</w:t>
            </w:r>
          </w:p>
        </w:tc>
        <w:tc>
          <w:tcPr>
            <w:tcW w:w="618" w:type="pct"/>
            <w:vAlign w:val="center"/>
          </w:tcPr>
          <w:p w:rsidR="005A2D92" w:rsidRPr="00CD5E81" w:rsidRDefault="005A2D92" w:rsidP="005A2D92">
            <w:pPr>
              <w:widowControl/>
              <w:adjustRightInd w:val="0"/>
              <w:snapToGrid w:val="0"/>
              <w:jc w:val="center"/>
              <w:rPr>
                <w:rFonts w:ascii="標楷體" w:cs="Arial"/>
                <w:color w:val="000000" w:themeColor="text1"/>
                <w:szCs w:val="28"/>
              </w:rPr>
            </w:pPr>
            <w:r w:rsidRPr="00CD5E81">
              <w:rPr>
                <w:rFonts w:ascii="標楷體" w:hAnsi="標楷體" w:cs="Arial"/>
                <w:color w:val="000000" w:themeColor="text1"/>
                <w:szCs w:val="28"/>
              </w:rPr>
              <w:t>75</w:t>
            </w:r>
            <w:r w:rsidRPr="00CD5E81">
              <w:rPr>
                <w:rFonts w:ascii="標楷體" w:hAnsi="標楷體" w:cs="Arial" w:hint="eastAsia"/>
                <w:color w:val="000000" w:themeColor="text1"/>
                <w:szCs w:val="28"/>
              </w:rPr>
              <w:t>以上</w:t>
            </w:r>
          </w:p>
        </w:tc>
        <w:tc>
          <w:tcPr>
            <w:tcW w:w="696" w:type="pct"/>
            <w:vAlign w:val="center"/>
          </w:tcPr>
          <w:p w:rsidR="005A2D92" w:rsidRPr="00CD5E81" w:rsidRDefault="005A2D92" w:rsidP="005A2D92">
            <w:pPr>
              <w:widowControl/>
              <w:adjustRightInd w:val="0"/>
              <w:snapToGrid w:val="0"/>
              <w:jc w:val="center"/>
              <w:rPr>
                <w:rFonts w:ascii="標楷體" w:cs="Arial"/>
                <w:color w:val="000000" w:themeColor="text1"/>
                <w:szCs w:val="28"/>
              </w:rPr>
            </w:pPr>
            <w:r w:rsidRPr="00CD5E81">
              <w:rPr>
                <w:rFonts w:ascii="標楷體" w:hAnsi="標楷體" w:cs="Arial"/>
                <w:color w:val="000000" w:themeColor="text1"/>
                <w:szCs w:val="28"/>
              </w:rPr>
              <w:t>100</w:t>
            </w:r>
            <w:r w:rsidRPr="00CD5E81">
              <w:rPr>
                <w:rFonts w:ascii="標楷體" w:hAnsi="標楷體" w:cs="Arial" w:hint="eastAsia"/>
                <w:color w:val="000000" w:themeColor="text1"/>
                <w:szCs w:val="28"/>
              </w:rPr>
              <w:t>以上</w:t>
            </w:r>
          </w:p>
        </w:tc>
        <w:tc>
          <w:tcPr>
            <w:tcW w:w="714" w:type="pct"/>
            <w:vAlign w:val="center"/>
          </w:tcPr>
          <w:p w:rsidR="005A2D92" w:rsidRPr="00CD5E81" w:rsidRDefault="005A2D92" w:rsidP="005A2D92">
            <w:pPr>
              <w:widowControl/>
              <w:adjustRightInd w:val="0"/>
              <w:snapToGrid w:val="0"/>
              <w:jc w:val="center"/>
              <w:rPr>
                <w:rFonts w:ascii="標楷體" w:cs="Arial"/>
                <w:color w:val="000000" w:themeColor="text1"/>
                <w:szCs w:val="28"/>
              </w:rPr>
            </w:pPr>
            <w:r w:rsidRPr="00CD5E81">
              <w:rPr>
                <w:rFonts w:ascii="標楷體" w:hAnsi="標楷體" w:cs="Arial"/>
                <w:color w:val="000000" w:themeColor="text1"/>
                <w:szCs w:val="28"/>
              </w:rPr>
              <w:t>120</w:t>
            </w:r>
            <w:r w:rsidRPr="00CD5E81">
              <w:rPr>
                <w:rFonts w:ascii="標楷體" w:hAnsi="標楷體" w:cs="Arial" w:hint="eastAsia"/>
                <w:color w:val="000000" w:themeColor="text1"/>
                <w:szCs w:val="28"/>
              </w:rPr>
              <w:t>以上</w:t>
            </w:r>
          </w:p>
        </w:tc>
      </w:tr>
    </w:tbl>
    <w:p w:rsidR="00DA2F7B" w:rsidRPr="00CD5E81" w:rsidRDefault="00DA2F7B" w:rsidP="00F0246B">
      <w:pPr>
        <w:pStyle w:val="1a"/>
        <w:adjustRightInd w:val="0"/>
        <w:snapToGrid w:val="0"/>
        <w:spacing w:after="0" w:line="300" w:lineRule="auto"/>
        <w:ind w:leftChars="203" w:left="2240" w:hangingChars="597" w:hanging="1672"/>
        <w:rPr>
          <w:color w:val="000000" w:themeColor="text1"/>
          <w:szCs w:val="28"/>
        </w:rPr>
      </w:pPr>
    </w:p>
    <w:p w:rsidR="00DA2F7B" w:rsidRPr="00CD5E81" w:rsidRDefault="00DA2F7B" w:rsidP="00F0246B">
      <w:pPr>
        <w:pStyle w:val="1a"/>
        <w:adjustRightInd w:val="0"/>
        <w:snapToGrid w:val="0"/>
        <w:spacing w:after="0" w:line="300" w:lineRule="auto"/>
        <w:ind w:leftChars="203" w:left="2240" w:hangingChars="597" w:hanging="1672"/>
        <w:rPr>
          <w:color w:val="000000" w:themeColor="text1"/>
          <w:szCs w:val="28"/>
        </w:rPr>
      </w:pPr>
      <w:r w:rsidRPr="00CD5E81">
        <w:rPr>
          <w:rFonts w:hint="eastAsia"/>
          <w:color w:val="000000" w:themeColor="text1"/>
          <w:szCs w:val="28"/>
        </w:rPr>
        <w:t>污水管渠埋設之覆土深度無法達到前項規定深度時，應加保護設施。</w:t>
      </w:r>
    </w:p>
    <w:p w:rsidR="00DA2F7B" w:rsidRPr="00CD5E81" w:rsidRDefault="00DA2F7B" w:rsidP="00E107F2">
      <w:pPr>
        <w:pStyle w:val="afff7"/>
        <w:numPr>
          <w:ilvl w:val="0"/>
          <w:numId w:val="11"/>
        </w:numPr>
        <w:tabs>
          <w:tab w:val="clear" w:pos="720"/>
        </w:tabs>
        <w:snapToGrid/>
        <w:spacing w:before="0" w:line="300" w:lineRule="auto"/>
        <w:ind w:left="606" w:hanging="606"/>
        <w:outlineLvl w:val="0"/>
        <w:rPr>
          <w:rFonts w:ascii="標楷體"/>
          <w:color w:val="000000" w:themeColor="text1"/>
          <w:szCs w:val="32"/>
        </w:rPr>
      </w:pPr>
      <w:r w:rsidRPr="00CD5E81">
        <w:rPr>
          <w:rFonts w:ascii="標楷體"/>
          <w:color w:val="000000" w:themeColor="text1"/>
          <w:sz w:val="28"/>
        </w:rPr>
        <w:br w:type="page"/>
      </w:r>
      <w:bookmarkStart w:id="6" w:name="_Toc340336110"/>
      <w:bookmarkStart w:id="7" w:name="_Toc43478529"/>
      <w:r w:rsidRPr="00CD5E81">
        <w:rPr>
          <w:rFonts w:ascii="標楷體" w:hAnsi="標楷體" w:hint="eastAsia"/>
          <w:color w:val="000000" w:themeColor="text1"/>
          <w:szCs w:val="32"/>
        </w:rPr>
        <w:lastRenderedPageBreak/>
        <w:t>施工要領</w:t>
      </w:r>
      <w:bookmarkEnd w:id="6"/>
      <w:bookmarkEnd w:id="7"/>
    </w:p>
    <w:p w:rsidR="00DA2F7B" w:rsidRPr="00CD5E81" w:rsidRDefault="00DA2F7B" w:rsidP="005B0CB8">
      <w:pPr>
        <w:pStyle w:val="1a"/>
        <w:adjustRightInd w:val="0"/>
        <w:snapToGrid w:val="0"/>
        <w:spacing w:line="300" w:lineRule="auto"/>
        <w:ind w:left="0" w:firstLine="560"/>
        <w:rPr>
          <w:color w:val="000000" w:themeColor="text1"/>
          <w:szCs w:val="28"/>
        </w:rPr>
      </w:pPr>
      <w:r w:rsidRPr="00CD5E81">
        <w:rPr>
          <w:rFonts w:hint="eastAsia"/>
          <w:color w:val="000000" w:themeColor="text1"/>
          <w:szCs w:val="28"/>
        </w:rPr>
        <w:t>給排水設備工程之施工一般包括管路的裝設及機械設備、衛生器具的安裝。目前各機械設備、衛生器具生產廠家皆附有安裝尺寸圖，可供施工者作為施工依據参考。茲列舉一般管路的裝設施工要領注意事項如下。</w:t>
      </w:r>
    </w:p>
    <w:p w:rsidR="00DA2F7B" w:rsidRPr="00CD5E81" w:rsidRDefault="00DA2F7B" w:rsidP="00E107F2">
      <w:pPr>
        <w:pStyle w:val="11"/>
        <w:spacing w:before="0" w:beforeAutospacing="0" w:after="120" w:afterAutospacing="0"/>
        <w:ind w:left="0" w:firstLineChars="0" w:firstLine="0"/>
        <w:outlineLvl w:val="1"/>
        <w:rPr>
          <w:rFonts w:ascii="標楷體"/>
          <w:color w:val="000000" w:themeColor="text1"/>
          <w:szCs w:val="28"/>
        </w:rPr>
      </w:pPr>
      <w:bookmarkStart w:id="8" w:name="_Toc340336111"/>
    </w:p>
    <w:p w:rsidR="00DA2F7B" w:rsidRPr="00CD5E81" w:rsidRDefault="00DA2F7B" w:rsidP="00E107F2">
      <w:pPr>
        <w:pStyle w:val="11"/>
        <w:spacing w:before="0" w:beforeAutospacing="0" w:after="120" w:afterAutospacing="0"/>
        <w:ind w:left="0" w:firstLineChars="0" w:firstLine="0"/>
        <w:outlineLvl w:val="1"/>
        <w:rPr>
          <w:rFonts w:ascii="標楷體"/>
          <w:color w:val="000000" w:themeColor="text1"/>
          <w:szCs w:val="28"/>
        </w:rPr>
      </w:pPr>
      <w:bookmarkStart w:id="9" w:name="_Toc43478530"/>
      <w:r w:rsidRPr="00CD5E81">
        <w:rPr>
          <w:rFonts w:ascii="標楷體" w:hAnsi="標楷體"/>
          <w:color w:val="000000" w:themeColor="text1"/>
          <w:szCs w:val="28"/>
        </w:rPr>
        <w:t>2.1</w:t>
      </w:r>
      <w:r w:rsidRPr="00CD5E81">
        <w:rPr>
          <w:rFonts w:ascii="標楷體" w:hAnsi="標楷體" w:hint="eastAsia"/>
          <w:color w:val="000000" w:themeColor="text1"/>
          <w:szCs w:val="28"/>
        </w:rPr>
        <w:t>管路的裝設</w:t>
      </w:r>
      <w:bookmarkEnd w:id="8"/>
      <w:bookmarkEnd w:id="9"/>
    </w:p>
    <w:p w:rsidR="00DA2F7B" w:rsidRPr="00CD5E81" w:rsidRDefault="00DA2F7B" w:rsidP="005B0CB8">
      <w:pPr>
        <w:pStyle w:val="1a"/>
        <w:adjustRightInd w:val="0"/>
        <w:snapToGrid w:val="0"/>
        <w:spacing w:line="300" w:lineRule="auto"/>
        <w:ind w:left="0" w:firstLine="560"/>
        <w:rPr>
          <w:color w:val="000000" w:themeColor="text1"/>
          <w:szCs w:val="28"/>
        </w:rPr>
      </w:pPr>
      <w:r w:rsidRPr="00CD5E81">
        <w:rPr>
          <w:rFonts w:hint="eastAsia"/>
          <w:color w:val="000000" w:themeColor="text1"/>
          <w:szCs w:val="28"/>
        </w:rPr>
        <w:t>配管管路分冷水管、熱水管及排水管等三種。</w:t>
      </w:r>
    </w:p>
    <w:p w:rsidR="00DA2F7B" w:rsidRPr="00CD5E81" w:rsidRDefault="00DA2F7B" w:rsidP="005B0CB8">
      <w:pPr>
        <w:pStyle w:val="1a"/>
        <w:adjustRightInd w:val="0"/>
        <w:snapToGrid w:val="0"/>
        <w:spacing w:line="300" w:lineRule="auto"/>
        <w:ind w:left="0" w:firstLine="560"/>
        <w:rPr>
          <w:color w:val="000000" w:themeColor="text1"/>
          <w:szCs w:val="28"/>
        </w:rPr>
      </w:pPr>
      <w:r w:rsidRPr="00CD5E81">
        <w:rPr>
          <w:rFonts w:hint="eastAsia"/>
          <w:color w:val="000000" w:themeColor="text1"/>
          <w:szCs w:val="28"/>
        </w:rPr>
        <w:t>目前建築工程採用的管材有金屬類管及塑膠類管兩種。</w:t>
      </w:r>
    </w:p>
    <w:p w:rsidR="00DA2F7B" w:rsidRPr="00CD5E81" w:rsidRDefault="00DA2F7B" w:rsidP="005B0CB8">
      <w:pPr>
        <w:pStyle w:val="1a"/>
        <w:adjustRightInd w:val="0"/>
        <w:snapToGrid w:val="0"/>
        <w:spacing w:line="300" w:lineRule="auto"/>
        <w:ind w:left="0" w:firstLine="560"/>
        <w:rPr>
          <w:color w:val="000000" w:themeColor="text1"/>
          <w:szCs w:val="28"/>
        </w:rPr>
      </w:pPr>
      <w:r w:rsidRPr="00CD5E81">
        <w:rPr>
          <w:rFonts w:hint="eastAsia"/>
          <w:color w:val="000000" w:themeColor="text1"/>
          <w:szCs w:val="28"/>
        </w:rPr>
        <w:t>金屬類管分球狀石墨鑄鐵管（</w:t>
      </w:r>
      <w:r w:rsidRPr="00CD5E81">
        <w:rPr>
          <w:color w:val="000000" w:themeColor="text1"/>
          <w:szCs w:val="28"/>
        </w:rPr>
        <w:t>DIP</w:t>
      </w:r>
      <w:r w:rsidRPr="00CD5E81">
        <w:rPr>
          <w:rFonts w:hint="eastAsia"/>
          <w:color w:val="000000" w:themeColor="text1"/>
          <w:szCs w:val="28"/>
        </w:rPr>
        <w:t>）、鍍鋅鋼管（</w:t>
      </w:r>
      <w:r w:rsidRPr="00CD5E81">
        <w:rPr>
          <w:color w:val="000000" w:themeColor="text1"/>
          <w:szCs w:val="28"/>
        </w:rPr>
        <w:t>GIP</w:t>
      </w:r>
      <w:r w:rsidRPr="00CD5E81">
        <w:rPr>
          <w:rFonts w:hint="eastAsia"/>
          <w:color w:val="000000" w:themeColor="text1"/>
          <w:szCs w:val="28"/>
        </w:rPr>
        <w:t>）、內襯聚氯乙烯塑膠管之鋼管、不銹鋼管、銅管等。</w:t>
      </w:r>
    </w:p>
    <w:p w:rsidR="00DA2F7B" w:rsidRPr="00CD5E81" w:rsidRDefault="00DA2F7B" w:rsidP="005B0CB8">
      <w:pPr>
        <w:pStyle w:val="1a"/>
        <w:adjustRightInd w:val="0"/>
        <w:snapToGrid w:val="0"/>
        <w:spacing w:line="300" w:lineRule="auto"/>
        <w:ind w:left="0" w:firstLine="560"/>
        <w:rPr>
          <w:color w:val="000000" w:themeColor="text1"/>
          <w:szCs w:val="28"/>
        </w:rPr>
      </w:pPr>
      <w:r w:rsidRPr="00CD5E81">
        <w:rPr>
          <w:rFonts w:hint="eastAsia"/>
          <w:color w:val="000000" w:themeColor="text1"/>
          <w:szCs w:val="28"/>
        </w:rPr>
        <w:t>塑膠類管分聚氯乙烯（</w:t>
      </w:r>
      <w:r w:rsidRPr="00CD5E81">
        <w:rPr>
          <w:color w:val="000000" w:themeColor="text1"/>
          <w:szCs w:val="28"/>
        </w:rPr>
        <w:t>PVC</w:t>
      </w:r>
      <w:r w:rsidRPr="00CD5E81">
        <w:rPr>
          <w:rFonts w:hint="eastAsia"/>
          <w:color w:val="000000" w:themeColor="text1"/>
          <w:szCs w:val="28"/>
        </w:rPr>
        <w:t>）管、聚乙烯（</w:t>
      </w:r>
      <w:r w:rsidRPr="00CD5E81">
        <w:rPr>
          <w:color w:val="000000" w:themeColor="text1"/>
          <w:szCs w:val="28"/>
        </w:rPr>
        <w:t>PE</w:t>
      </w:r>
      <w:r w:rsidRPr="00CD5E81">
        <w:rPr>
          <w:rFonts w:hint="eastAsia"/>
          <w:color w:val="000000" w:themeColor="text1"/>
          <w:szCs w:val="28"/>
        </w:rPr>
        <w:t>）管、聚丙烯（</w:t>
      </w:r>
      <w:r w:rsidRPr="00CD5E81">
        <w:rPr>
          <w:color w:val="000000" w:themeColor="text1"/>
          <w:szCs w:val="28"/>
        </w:rPr>
        <w:t>PP</w:t>
      </w:r>
      <w:r w:rsidRPr="00CD5E81">
        <w:rPr>
          <w:rFonts w:hint="eastAsia"/>
          <w:color w:val="000000" w:themeColor="text1"/>
          <w:szCs w:val="28"/>
        </w:rPr>
        <w:t>）管、聚丁烯（</w:t>
      </w:r>
      <w:r w:rsidRPr="00CD5E81">
        <w:rPr>
          <w:color w:val="000000" w:themeColor="text1"/>
          <w:szCs w:val="28"/>
        </w:rPr>
        <w:t>PB</w:t>
      </w:r>
      <w:r w:rsidRPr="00CD5E81">
        <w:rPr>
          <w:rFonts w:hint="eastAsia"/>
          <w:color w:val="000000" w:themeColor="text1"/>
          <w:szCs w:val="28"/>
        </w:rPr>
        <w:t>）管及丙烯晴</w:t>
      </w:r>
      <w:r w:rsidRPr="00CD5E81">
        <w:rPr>
          <w:color w:val="000000" w:themeColor="text1"/>
          <w:szCs w:val="28"/>
        </w:rPr>
        <w:t xml:space="preserve"> -</w:t>
      </w:r>
      <w:r w:rsidRPr="00CD5E81">
        <w:rPr>
          <w:rFonts w:hint="eastAsia"/>
          <w:color w:val="000000" w:themeColor="text1"/>
          <w:szCs w:val="28"/>
        </w:rPr>
        <w:t>丁二烯</w:t>
      </w:r>
      <w:r w:rsidRPr="00CD5E81">
        <w:rPr>
          <w:color w:val="000000" w:themeColor="text1"/>
          <w:szCs w:val="28"/>
        </w:rPr>
        <w:t>-</w:t>
      </w:r>
      <w:r w:rsidRPr="00CD5E81">
        <w:rPr>
          <w:rFonts w:hint="eastAsia"/>
          <w:color w:val="000000" w:themeColor="text1"/>
          <w:szCs w:val="28"/>
        </w:rPr>
        <w:t>苯乙烯（</w:t>
      </w:r>
      <w:r w:rsidRPr="00CD5E81">
        <w:rPr>
          <w:color w:val="000000" w:themeColor="text1"/>
          <w:szCs w:val="28"/>
        </w:rPr>
        <w:t>ABS</w:t>
      </w:r>
      <w:r w:rsidRPr="00CD5E81">
        <w:rPr>
          <w:rFonts w:hint="eastAsia"/>
          <w:color w:val="000000" w:themeColor="text1"/>
          <w:szCs w:val="28"/>
        </w:rPr>
        <w:t>）管</w:t>
      </w:r>
      <w:r w:rsidR="00490829" w:rsidRPr="00CD5E81">
        <w:rPr>
          <w:rFonts w:hint="eastAsia"/>
          <w:color w:val="000000" w:themeColor="text1"/>
          <w:szCs w:val="28"/>
        </w:rPr>
        <w:t>、高密度聚乙烯(HDPE)</w:t>
      </w:r>
      <w:r w:rsidRPr="00CD5E81">
        <w:rPr>
          <w:rFonts w:hint="eastAsia"/>
          <w:color w:val="000000" w:themeColor="text1"/>
          <w:szCs w:val="28"/>
        </w:rPr>
        <w:t>等。</w:t>
      </w:r>
    </w:p>
    <w:p w:rsidR="00DA2F7B" w:rsidRPr="00CD5E81" w:rsidRDefault="00DA2F7B" w:rsidP="005B0CB8">
      <w:pPr>
        <w:pStyle w:val="1a"/>
        <w:adjustRightInd w:val="0"/>
        <w:snapToGrid w:val="0"/>
        <w:spacing w:line="300" w:lineRule="auto"/>
        <w:ind w:left="0" w:firstLine="560"/>
        <w:rPr>
          <w:color w:val="000000" w:themeColor="text1"/>
          <w:szCs w:val="28"/>
        </w:rPr>
      </w:pPr>
      <w:r w:rsidRPr="00CD5E81">
        <w:rPr>
          <w:rFonts w:hint="eastAsia"/>
          <w:color w:val="000000" w:themeColor="text1"/>
          <w:szCs w:val="28"/>
        </w:rPr>
        <w:t>熱水管為防止熱的損失，管路外部須包覆保溫材料，保持供水溫度。</w:t>
      </w:r>
    </w:p>
    <w:p w:rsidR="00DA2F7B" w:rsidRPr="00CD5E81" w:rsidRDefault="00DA2F7B" w:rsidP="005B0CB8">
      <w:pPr>
        <w:pStyle w:val="1a"/>
        <w:adjustRightInd w:val="0"/>
        <w:snapToGrid w:val="0"/>
        <w:spacing w:line="300" w:lineRule="auto"/>
        <w:ind w:left="0" w:firstLine="560"/>
        <w:rPr>
          <w:color w:val="000000" w:themeColor="text1"/>
          <w:szCs w:val="28"/>
        </w:rPr>
      </w:pPr>
      <w:r w:rsidRPr="00CD5E81">
        <w:rPr>
          <w:rFonts w:hint="eastAsia"/>
          <w:color w:val="000000" w:themeColor="text1"/>
          <w:szCs w:val="28"/>
        </w:rPr>
        <w:t>管路安裝之前，必須先檢視管材是否變形或彎曲，如管材已變形或彎曲，則該管材不得使用，以免造成管路阻塞，或因彎曲產生應力造成腐蝕，影響管路之正常使用年限。</w:t>
      </w:r>
    </w:p>
    <w:p w:rsidR="00DA2F7B" w:rsidRPr="00CD5E81" w:rsidRDefault="00DA2F7B" w:rsidP="005B0CB8">
      <w:pPr>
        <w:pStyle w:val="1a"/>
        <w:adjustRightInd w:val="0"/>
        <w:snapToGrid w:val="0"/>
        <w:spacing w:line="300" w:lineRule="auto"/>
        <w:ind w:left="0" w:firstLine="560"/>
        <w:rPr>
          <w:color w:val="000000" w:themeColor="text1"/>
          <w:szCs w:val="28"/>
        </w:rPr>
      </w:pPr>
      <w:r w:rsidRPr="00CD5E81">
        <w:rPr>
          <w:rFonts w:hint="eastAsia"/>
          <w:color w:val="000000" w:themeColor="text1"/>
          <w:szCs w:val="28"/>
        </w:rPr>
        <w:t>管接合之施作方法有螺紋接頭接合、平口接頭接合、機械接頭接合、銲接接頭接合、壓縮接頭接合、膠合接頭接合、熔接接頭接合、臼口接頭接合、異種管接頭接合等，各種接合方法說明如下：</w:t>
      </w:r>
    </w:p>
    <w:p w:rsidR="00DA2F7B" w:rsidRPr="00CD5E81" w:rsidRDefault="00DA2F7B" w:rsidP="00E107F2">
      <w:pPr>
        <w:pStyle w:val="11"/>
        <w:spacing w:before="0" w:beforeAutospacing="0" w:after="120" w:afterAutospacing="0"/>
        <w:ind w:firstLineChars="0"/>
        <w:rPr>
          <w:rFonts w:ascii="標楷體"/>
          <w:color w:val="000000" w:themeColor="text1"/>
          <w:szCs w:val="28"/>
        </w:rPr>
      </w:pPr>
    </w:p>
    <w:p w:rsidR="00DA2F7B" w:rsidRPr="00CD5E81" w:rsidRDefault="00DA2F7B" w:rsidP="00E107F2">
      <w:pPr>
        <w:pStyle w:val="11"/>
        <w:spacing w:before="0" w:beforeAutospacing="0" w:after="120" w:afterAutospacing="0"/>
        <w:ind w:firstLineChars="0"/>
        <w:rPr>
          <w:rFonts w:ascii="標楷體"/>
          <w:color w:val="000000" w:themeColor="text1"/>
          <w:szCs w:val="28"/>
        </w:rPr>
      </w:pPr>
      <w:r w:rsidRPr="00CD5E81">
        <w:rPr>
          <w:rFonts w:ascii="標楷體" w:hAnsi="標楷體"/>
          <w:color w:val="000000" w:themeColor="text1"/>
          <w:szCs w:val="28"/>
        </w:rPr>
        <w:t>2.1.1</w:t>
      </w:r>
      <w:r w:rsidRPr="00CD5E81">
        <w:rPr>
          <w:rFonts w:ascii="標楷體" w:hAnsi="標楷體" w:hint="eastAsia"/>
          <w:color w:val="000000" w:themeColor="text1"/>
          <w:szCs w:val="28"/>
        </w:rPr>
        <w:t>螺紋接頭接合</w:t>
      </w:r>
    </w:p>
    <w:p w:rsidR="00DA2F7B" w:rsidRPr="00CD5E81" w:rsidRDefault="00DA2F7B" w:rsidP="005B0CB8">
      <w:pPr>
        <w:pStyle w:val="1a"/>
        <w:adjustRightInd w:val="0"/>
        <w:snapToGrid w:val="0"/>
        <w:spacing w:line="300" w:lineRule="auto"/>
        <w:ind w:left="0" w:firstLine="560"/>
        <w:rPr>
          <w:color w:val="000000" w:themeColor="text1"/>
          <w:szCs w:val="28"/>
        </w:rPr>
      </w:pPr>
      <w:r w:rsidRPr="00CD5E81">
        <w:rPr>
          <w:rFonts w:hint="eastAsia"/>
          <w:color w:val="000000" w:themeColor="text1"/>
          <w:szCs w:val="28"/>
        </w:rPr>
        <w:t>直管之切斷須使用自動金屬鋸床、切管機或車床切管，經切斷之剖面不得變形或縮小，端面須與軸心垂直，管之切口並刨光去除鐵屑雜物，管上之螺紋應為標準型，紋路整齊，末端漸縮小。</w:t>
      </w:r>
    </w:p>
    <w:p w:rsidR="00DA2F7B" w:rsidRPr="0017609A" w:rsidRDefault="00DA2F7B" w:rsidP="005B0CB8">
      <w:pPr>
        <w:pStyle w:val="1a"/>
        <w:adjustRightInd w:val="0"/>
        <w:snapToGrid w:val="0"/>
        <w:spacing w:line="300" w:lineRule="auto"/>
        <w:ind w:left="0" w:firstLine="560"/>
        <w:rPr>
          <w:szCs w:val="28"/>
        </w:rPr>
      </w:pPr>
      <w:r w:rsidRPr="00CD5E81">
        <w:rPr>
          <w:rFonts w:hint="eastAsia"/>
          <w:color w:val="000000" w:themeColor="text1"/>
          <w:szCs w:val="28"/>
        </w:rPr>
        <w:t>在裝接前須先用鋼絲刷將接頭內螺紋刷清，若發現其螺紋或零件有損壞或不合等情形，應將螺紋截斷重行絞製或</w:t>
      </w:r>
      <w:r w:rsidRPr="0017609A">
        <w:rPr>
          <w:rFonts w:hint="eastAsia"/>
          <w:szCs w:val="28"/>
        </w:rPr>
        <w:t>更換零件。</w:t>
      </w:r>
    </w:p>
    <w:p w:rsidR="00DA2F7B" w:rsidRPr="0017609A" w:rsidRDefault="00DA2F7B" w:rsidP="005B0CB8">
      <w:pPr>
        <w:pStyle w:val="1a"/>
        <w:adjustRightInd w:val="0"/>
        <w:snapToGrid w:val="0"/>
        <w:spacing w:line="300" w:lineRule="auto"/>
        <w:ind w:left="0" w:firstLine="560"/>
        <w:rPr>
          <w:szCs w:val="28"/>
        </w:rPr>
      </w:pPr>
      <w:r w:rsidRPr="0017609A">
        <w:rPr>
          <w:rFonts w:hint="eastAsia"/>
          <w:szCs w:val="28"/>
        </w:rPr>
        <w:lastRenderedPageBreak/>
        <w:t>管路裝接時須在公螺紋表面纏繞止洩帶或塗抹</w:t>
      </w:r>
      <w:r w:rsidRPr="0017609A">
        <w:rPr>
          <w:szCs w:val="28"/>
        </w:rPr>
        <w:t>AB</w:t>
      </w:r>
      <w:r w:rsidRPr="0017609A">
        <w:rPr>
          <w:rFonts w:hint="eastAsia"/>
          <w:szCs w:val="28"/>
        </w:rPr>
        <w:t>膠，</w:t>
      </w:r>
      <w:r w:rsidRPr="0017609A">
        <w:rPr>
          <w:szCs w:val="28"/>
        </w:rPr>
        <w:t>AB</w:t>
      </w:r>
      <w:r w:rsidRPr="0017609A">
        <w:rPr>
          <w:rFonts w:hint="eastAsia"/>
          <w:szCs w:val="28"/>
        </w:rPr>
        <w:t>膠不可用量過多而被壓擠至水管內部，接頭扭緊至適度為止，裝接後其暴露外面之螺紋數，不得超過二紋。</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各種管徑接合螺紋數之規定</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各種管徑接合螺紋數之規定應如下表</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600"/>
        <w:gridCol w:w="1320"/>
        <w:gridCol w:w="720"/>
        <w:gridCol w:w="720"/>
        <w:gridCol w:w="600"/>
        <w:gridCol w:w="840"/>
        <w:gridCol w:w="840"/>
        <w:gridCol w:w="600"/>
        <w:gridCol w:w="818"/>
        <w:gridCol w:w="600"/>
        <w:gridCol w:w="600"/>
      </w:tblGrid>
      <w:tr w:rsidR="00DA2F7B" w:rsidRPr="0017609A" w:rsidTr="008B1B3A">
        <w:trPr>
          <w:trHeight w:val="680"/>
          <w:jc w:val="right"/>
        </w:trPr>
        <w:tc>
          <w:tcPr>
            <w:tcW w:w="600" w:type="dxa"/>
            <w:vMerge w:val="restart"/>
            <w:tcBorders>
              <w:top w:val="single" w:sz="12" w:space="0" w:color="auto"/>
              <w:left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hint="eastAsia"/>
                <w:sz w:val="24"/>
              </w:rPr>
              <w:t>標稱</w:t>
            </w:r>
          </w:p>
          <w:p w:rsidR="00DA2F7B" w:rsidRPr="008B1B3A" w:rsidRDefault="00DA2F7B" w:rsidP="008B1B3A">
            <w:pPr>
              <w:adjustRightInd w:val="0"/>
              <w:snapToGrid w:val="0"/>
              <w:jc w:val="center"/>
              <w:rPr>
                <w:rFonts w:ascii="標楷體"/>
                <w:sz w:val="24"/>
              </w:rPr>
            </w:pPr>
            <w:r w:rsidRPr="008B1B3A">
              <w:rPr>
                <w:rFonts w:ascii="標楷體" w:hAnsi="標楷體" w:hint="eastAsia"/>
                <w:sz w:val="24"/>
              </w:rPr>
              <w:t>管徑</w:t>
            </w:r>
          </w:p>
        </w:tc>
        <w:tc>
          <w:tcPr>
            <w:tcW w:w="1320" w:type="dxa"/>
            <w:tcBorders>
              <w:top w:val="single" w:sz="12" w:space="0" w:color="auto"/>
              <w:right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hint="eastAsia"/>
                <w:sz w:val="24"/>
              </w:rPr>
              <w:t>公制</w:t>
            </w:r>
            <w:r w:rsidRPr="008B1B3A">
              <w:rPr>
                <w:rFonts w:ascii="標楷體" w:hAnsi="標楷體"/>
                <w:sz w:val="24"/>
              </w:rPr>
              <w:t>(</w:t>
            </w:r>
            <w:r w:rsidRPr="008B1B3A">
              <w:rPr>
                <w:rFonts w:ascii="標楷體" w:hAnsi="標楷體" w:hint="eastAsia"/>
                <w:sz w:val="24"/>
              </w:rPr>
              <w:t>公厘</w:t>
            </w:r>
            <w:r w:rsidRPr="008B1B3A">
              <w:rPr>
                <w:rFonts w:ascii="標楷體" w:hAnsi="標楷體"/>
                <w:sz w:val="24"/>
              </w:rPr>
              <w:t>)</w:t>
            </w:r>
          </w:p>
        </w:tc>
        <w:tc>
          <w:tcPr>
            <w:tcW w:w="720" w:type="dxa"/>
            <w:tcBorders>
              <w:top w:val="single" w:sz="12" w:space="0" w:color="auto"/>
              <w:left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16A</w:t>
            </w:r>
          </w:p>
        </w:tc>
        <w:tc>
          <w:tcPr>
            <w:tcW w:w="720"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20A</w:t>
            </w:r>
          </w:p>
        </w:tc>
        <w:tc>
          <w:tcPr>
            <w:tcW w:w="600"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25A</w:t>
            </w:r>
          </w:p>
        </w:tc>
        <w:tc>
          <w:tcPr>
            <w:tcW w:w="840"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32A</w:t>
            </w:r>
          </w:p>
        </w:tc>
        <w:tc>
          <w:tcPr>
            <w:tcW w:w="840"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40A</w:t>
            </w:r>
          </w:p>
        </w:tc>
        <w:tc>
          <w:tcPr>
            <w:tcW w:w="600"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50A</w:t>
            </w:r>
          </w:p>
        </w:tc>
        <w:tc>
          <w:tcPr>
            <w:tcW w:w="818"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65A</w:t>
            </w:r>
          </w:p>
        </w:tc>
        <w:tc>
          <w:tcPr>
            <w:tcW w:w="600"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80A</w:t>
            </w:r>
          </w:p>
        </w:tc>
        <w:tc>
          <w:tcPr>
            <w:tcW w:w="600" w:type="dxa"/>
            <w:tcBorders>
              <w:top w:val="single" w:sz="12" w:space="0" w:color="auto"/>
              <w:right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100A</w:t>
            </w:r>
          </w:p>
        </w:tc>
      </w:tr>
      <w:tr w:rsidR="00DA2F7B" w:rsidRPr="0017609A" w:rsidTr="008B1B3A">
        <w:trPr>
          <w:trHeight w:val="680"/>
          <w:jc w:val="right"/>
        </w:trPr>
        <w:tc>
          <w:tcPr>
            <w:tcW w:w="600" w:type="dxa"/>
            <w:vMerge/>
            <w:tcBorders>
              <w:left w:val="single" w:sz="12" w:space="0" w:color="auto"/>
              <w:bottom w:val="single" w:sz="12" w:space="0" w:color="auto"/>
            </w:tcBorders>
            <w:vAlign w:val="center"/>
          </w:tcPr>
          <w:p w:rsidR="00DA2F7B" w:rsidRPr="008B1B3A" w:rsidRDefault="00DA2F7B" w:rsidP="008B1B3A">
            <w:pPr>
              <w:adjustRightInd w:val="0"/>
              <w:snapToGrid w:val="0"/>
              <w:jc w:val="center"/>
              <w:rPr>
                <w:rFonts w:ascii="標楷體"/>
                <w:sz w:val="24"/>
              </w:rPr>
            </w:pPr>
          </w:p>
        </w:tc>
        <w:tc>
          <w:tcPr>
            <w:tcW w:w="1320" w:type="dxa"/>
            <w:tcBorders>
              <w:bottom w:val="single" w:sz="12" w:space="0" w:color="auto"/>
              <w:right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hint="eastAsia"/>
                <w:sz w:val="24"/>
              </w:rPr>
              <w:t>英制</w:t>
            </w:r>
            <w:r w:rsidRPr="008B1B3A">
              <w:rPr>
                <w:rFonts w:ascii="標楷體" w:hAnsi="標楷體"/>
                <w:sz w:val="24"/>
              </w:rPr>
              <w:t xml:space="preserve"> (</w:t>
            </w:r>
            <w:r w:rsidRPr="008B1B3A">
              <w:rPr>
                <w:rFonts w:ascii="標楷體" w:hAnsi="標楷體" w:hint="eastAsia"/>
                <w:sz w:val="24"/>
              </w:rPr>
              <w:t>吋</w:t>
            </w:r>
            <w:r w:rsidRPr="008B1B3A">
              <w:rPr>
                <w:rFonts w:ascii="標楷體" w:hAnsi="標楷體"/>
                <w:sz w:val="24"/>
              </w:rPr>
              <w:t>)</w:t>
            </w:r>
          </w:p>
        </w:tc>
        <w:tc>
          <w:tcPr>
            <w:tcW w:w="720" w:type="dxa"/>
            <w:tcBorders>
              <w:left w:val="single" w:sz="12" w:space="0" w:color="auto"/>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1/2B</w:t>
            </w:r>
          </w:p>
        </w:tc>
        <w:tc>
          <w:tcPr>
            <w:tcW w:w="720"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3/4B</w:t>
            </w:r>
          </w:p>
        </w:tc>
        <w:tc>
          <w:tcPr>
            <w:tcW w:w="600"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1B</w:t>
            </w:r>
          </w:p>
        </w:tc>
        <w:tc>
          <w:tcPr>
            <w:tcW w:w="840"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11/4B</w:t>
            </w:r>
          </w:p>
        </w:tc>
        <w:tc>
          <w:tcPr>
            <w:tcW w:w="840"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11/2B</w:t>
            </w:r>
          </w:p>
        </w:tc>
        <w:tc>
          <w:tcPr>
            <w:tcW w:w="600"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2B</w:t>
            </w:r>
          </w:p>
        </w:tc>
        <w:tc>
          <w:tcPr>
            <w:tcW w:w="818"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21/2B</w:t>
            </w:r>
          </w:p>
        </w:tc>
        <w:tc>
          <w:tcPr>
            <w:tcW w:w="600"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3B</w:t>
            </w:r>
          </w:p>
        </w:tc>
        <w:tc>
          <w:tcPr>
            <w:tcW w:w="600" w:type="dxa"/>
            <w:tcBorders>
              <w:bottom w:val="single" w:sz="12" w:space="0" w:color="auto"/>
              <w:right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4B</w:t>
            </w:r>
          </w:p>
        </w:tc>
      </w:tr>
      <w:tr w:rsidR="00DA2F7B" w:rsidRPr="0017609A" w:rsidTr="008B1B3A">
        <w:trPr>
          <w:trHeight w:val="680"/>
          <w:jc w:val="right"/>
        </w:trPr>
        <w:tc>
          <w:tcPr>
            <w:tcW w:w="1920" w:type="dxa"/>
            <w:gridSpan w:val="2"/>
            <w:tcBorders>
              <w:top w:val="single" w:sz="12" w:space="0" w:color="auto"/>
              <w:left w:val="single" w:sz="12" w:space="0" w:color="auto"/>
              <w:right w:val="single" w:sz="12" w:space="0" w:color="auto"/>
            </w:tcBorders>
            <w:vAlign w:val="center"/>
          </w:tcPr>
          <w:p w:rsidR="00DA2F7B" w:rsidRPr="008B1B3A" w:rsidRDefault="00DA2F7B" w:rsidP="008B1B3A">
            <w:pPr>
              <w:adjustRightInd w:val="0"/>
              <w:snapToGrid w:val="0"/>
              <w:ind w:firstLine="120"/>
              <w:jc w:val="center"/>
              <w:rPr>
                <w:rFonts w:ascii="標楷體"/>
                <w:sz w:val="24"/>
              </w:rPr>
            </w:pPr>
            <w:r w:rsidRPr="008B1B3A">
              <w:rPr>
                <w:rFonts w:ascii="標楷體" w:hAnsi="標楷體" w:hint="eastAsia"/>
                <w:sz w:val="24"/>
              </w:rPr>
              <w:t>每吋牙數</w:t>
            </w:r>
          </w:p>
          <w:p w:rsidR="00DA2F7B" w:rsidRPr="008B1B3A" w:rsidRDefault="00DA2F7B" w:rsidP="008B1B3A">
            <w:pPr>
              <w:adjustRightInd w:val="0"/>
              <w:snapToGrid w:val="0"/>
              <w:ind w:firstLine="360"/>
              <w:jc w:val="center"/>
              <w:rPr>
                <w:rFonts w:ascii="標楷體"/>
                <w:sz w:val="24"/>
              </w:rPr>
            </w:pPr>
            <w:r w:rsidRPr="008B1B3A">
              <w:rPr>
                <w:rFonts w:ascii="標楷體" w:hAnsi="標楷體"/>
                <w:sz w:val="24"/>
              </w:rPr>
              <w:t>(25.4</w:t>
            </w:r>
            <w:r w:rsidRPr="008B1B3A">
              <w:rPr>
                <w:rFonts w:ascii="標楷體" w:hAnsi="標楷體" w:hint="eastAsia"/>
                <w:sz w:val="24"/>
              </w:rPr>
              <w:t>公厘</w:t>
            </w:r>
            <w:r w:rsidRPr="008B1B3A">
              <w:rPr>
                <w:rFonts w:ascii="標楷體" w:hAnsi="標楷體"/>
                <w:sz w:val="24"/>
              </w:rPr>
              <w:t>)</w:t>
            </w:r>
          </w:p>
        </w:tc>
        <w:tc>
          <w:tcPr>
            <w:tcW w:w="720" w:type="dxa"/>
            <w:tcBorders>
              <w:top w:val="single" w:sz="12" w:space="0" w:color="auto"/>
              <w:left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14</w:t>
            </w:r>
          </w:p>
        </w:tc>
        <w:tc>
          <w:tcPr>
            <w:tcW w:w="720"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14</w:t>
            </w:r>
          </w:p>
        </w:tc>
        <w:tc>
          <w:tcPr>
            <w:tcW w:w="600"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840"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840"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600"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818"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600" w:type="dxa"/>
            <w:tcBorders>
              <w:top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600" w:type="dxa"/>
            <w:tcBorders>
              <w:top w:val="single" w:sz="12" w:space="0" w:color="auto"/>
              <w:right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r>
      <w:tr w:rsidR="00DA2F7B" w:rsidRPr="0017609A" w:rsidTr="008B1B3A">
        <w:trPr>
          <w:trHeight w:val="680"/>
          <w:jc w:val="right"/>
        </w:trPr>
        <w:tc>
          <w:tcPr>
            <w:tcW w:w="1920" w:type="dxa"/>
            <w:gridSpan w:val="2"/>
            <w:tcBorders>
              <w:left w:val="single" w:sz="12" w:space="0" w:color="auto"/>
              <w:bottom w:val="single" w:sz="12" w:space="0" w:color="auto"/>
              <w:right w:val="single" w:sz="12" w:space="0" w:color="auto"/>
            </w:tcBorders>
            <w:vAlign w:val="center"/>
          </w:tcPr>
          <w:p w:rsidR="00DA2F7B" w:rsidRPr="008B1B3A" w:rsidRDefault="00DA2F7B" w:rsidP="008B1B3A">
            <w:pPr>
              <w:adjustRightInd w:val="0"/>
              <w:snapToGrid w:val="0"/>
              <w:ind w:firstLine="120"/>
              <w:jc w:val="center"/>
              <w:rPr>
                <w:rFonts w:ascii="標楷體"/>
                <w:sz w:val="24"/>
              </w:rPr>
            </w:pPr>
            <w:r w:rsidRPr="008B1B3A">
              <w:rPr>
                <w:rFonts w:ascii="標楷體" w:hAnsi="標楷體" w:hint="eastAsia"/>
                <w:sz w:val="24"/>
              </w:rPr>
              <w:t>應絞紋牙數</w:t>
            </w:r>
          </w:p>
        </w:tc>
        <w:tc>
          <w:tcPr>
            <w:tcW w:w="720" w:type="dxa"/>
            <w:tcBorders>
              <w:left w:val="single" w:sz="12" w:space="0" w:color="auto"/>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720"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600"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840"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840"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600"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818"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600" w:type="dxa"/>
            <w:tcBorders>
              <w:bottom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c>
          <w:tcPr>
            <w:tcW w:w="600" w:type="dxa"/>
            <w:tcBorders>
              <w:bottom w:val="single" w:sz="12" w:space="0" w:color="auto"/>
              <w:right w:val="single" w:sz="12" w:space="0" w:color="auto"/>
            </w:tcBorders>
            <w:vAlign w:val="center"/>
          </w:tcPr>
          <w:p w:rsidR="00DA2F7B" w:rsidRPr="008B1B3A" w:rsidRDefault="00DA2F7B" w:rsidP="008B1B3A">
            <w:pPr>
              <w:adjustRightInd w:val="0"/>
              <w:snapToGrid w:val="0"/>
              <w:jc w:val="center"/>
              <w:rPr>
                <w:rFonts w:ascii="標楷體"/>
                <w:sz w:val="24"/>
              </w:rPr>
            </w:pPr>
            <w:r w:rsidRPr="008B1B3A">
              <w:rPr>
                <w:rFonts w:ascii="標楷體" w:hAnsi="標楷體"/>
                <w:sz w:val="24"/>
              </w:rPr>
              <w:t>11</w:t>
            </w:r>
          </w:p>
        </w:tc>
      </w:tr>
    </w:tbl>
    <w:p w:rsidR="00DA2F7B" w:rsidRPr="0017609A" w:rsidRDefault="00DA2F7B" w:rsidP="00F0246B">
      <w:pPr>
        <w:pStyle w:val="13"/>
        <w:adjustRightInd w:val="0"/>
        <w:snapToGrid w:val="0"/>
        <w:spacing w:before="0" w:after="120" w:line="300" w:lineRule="auto"/>
        <w:ind w:leftChars="200" w:left="840" w:hanging="280"/>
        <w:jc w:val="center"/>
        <w:rPr>
          <w:szCs w:val="28"/>
        </w:rPr>
      </w:pP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管鉗規格</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管鉗主要用途為裝卸絞紋鋼管及管接頭時使用之工具，管鉗開口的大小與管鉗長度成正比，因此使用時必須選用適當長度之管鉗。</w:t>
      </w:r>
      <w:r w:rsidRPr="0017609A">
        <w:rPr>
          <w:rFonts w:ascii="標楷體" w:hAnsi="標楷體"/>
          <w:szCs w:val="28"/>
        </w:rPr>
        <w:t xml:space="preserve"> </w:t>
      </w:r>
    </w:p>
    <w:p w:rsidR="00DA2F7B" w:rsidRPr="0017609A" w:rsidRDefault="00DA2F7B" w:rsidP="00E107F2">
      <w:pPr>
        <w:widowControl/>
        <w:autoSpaceDE w:val="0"/>
        <w:autoSpaceDN w:val="0"/>
        <w:adjustRightInd w:val="0"/>
        <w:spacing w:after="120" w:line="300" w:lineRule="auto"/>
        <w:jc w:val="both"/>
        <w:rPr>
          <w:rFonts w:ascii="標楷體"/>
          <w:kern w:val="0"/>
          <w:szCs w:val="28"/>
        </w:rPr>
      </w:pPr>
      <w:r w:rsidRPr="0017609A">
        <w:rPr>
          <w:rFonts w:ascii="標楷體" w:hAnsi="標楷體"/>
          <w:szCs w:val="28"/>
        </w:rPr>
        <w:t xml:space="preserve">    </w:t>
      </w:r>
      <w:r w:rsidRPr="0017609A">
        <w:rPr>
          <w:rFonts w:ascii="標楷體" w:hAnsi="標楷體"/>
          <w:kern w:val="0"/>
          <w:szCs w:val="28"/>
        </w:rPr>
        <w:t>3.</w:t>
      </w:r>
      <w:r w:rsidRPr="0017609A">
        <w:rPr>
          <w:rFonts w:ascii="標楷體" w:hAnsi="標楷體" w:hint="eastAsia"/>
          <w:kern w:val="0"/>
          <w:szCs w:val="28"/>
        </w:rPr>
        <w:t>由令接頭之接合</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由令接頭之接合，依下列順序圖進行。</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準備：依圖示尺寸規格取料，並選擇適當之配件（如圖</w:t>
      </w:r>
      <w:r w:rsidRPr="0017609A">
        <w:rPr>
          <w:szCs w:val="28"/>
        </w:rPr>
        <w:t>a</w:t>
      </w:r>
      <w:r w:rsidRPr="0017609A">
        <w:rPr>
          <w:rFonts w:hint="eastAsia"/>
          <w:szCs w:val="28"/>
        </w:rPr>
        <w:t>）。</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包紮止洩帶：清除管紋內之鐵屑，並依管螺紋之方向紮上止洩帶（如圖</w:t>
      </w:r>
      <w:r w:rsidRPr="0017609A">
        <w:rPr>
          <w:szCs w:val="28"/>
        </w:rPr>
        <w:t>b</w:t>
      </w:r>
      <w:r w:rsidRPr="0017609A">
        <w:rPr>
          <w:rFonts w:hint="eastAsia"/>
          <w:szCs w:val="28"/>
        </w:rPr>
        <w:t>）。</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組合：將管子夾於管虎鉗上，組合管配件（如圖</w:t>
      </w:r>
      <w:r w:rsidRPr="0017609A">
        <w:rPr>
          <w:szCs w:val="28"/>
        </w:rPr>
        <w:t>c</w:t>
      </w:r>
      <w:r w:rsidRPr="0017609A">
        <w:rPr>
          <w:rFonts w:hint="eastAsia"/>
          <w:szCs w:val="28"/>
        </w:rPr>
        <w:t>）。</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鎖固：將管配件鎖緊至適當之緊度（如圖</w:t>
      </w:r>
      <w:r w:rsidRPr="0017609A">
        <w:rPr>
          <w:szCs w:val="28"/>
        </w:rPr>
        <w:t>d</w:t>
      </w:r>
      <w:r w:rsidRPr="0017609A">
        <w:rPr>
          <w:rFonts w:hint="eastAsia"/>
          <w:szCs w:val="28"/>
        </w:rPr>
        <w:t>）。</w:t>
      </w:r>
    </w:p>
    <w:p w:rsidR="00DA2F7B" w:rsidRPr="0017609A" w:rsidRDefault="00DA2F7B" w:rsidP="008C2108">
      <w:pPr>
        <w:pStyle w:val="11"/>
        <w:ind w:firstLineChars="0"/>
        <w:rPr>
          <w:rFonts w:ascii="標楷體"/>
          <w:szCs w:val="28"/>
        </w:rPr>
      </w:pPr>
    </w:p>
    <w:p w:rsidR="00DA2F7B" w:rsidRPr="0017609A" w:rsidRDefault="00DA2F7B" w:rsidP="00F0246B">
      <w:pPr>
        <w:pStyle w:val="1A0"/>
        <w:adjustRightInd w:val="0"/>
        <w:snapToGrid w:val="0"/>
        <w:spacing w:line="300" w:lineRule="auto"/>
        <w:ind w:leftChars="300" w:left="840"/>
        <w:jc w:val="both"/>
        <w:rPr>
          <w:rFonts w:ascii="標楷體"/>
          <w:szCs w:val="28"/>
        </w:rPr>
      </w:pPr>
    </w:p>
    <w:p w:rsidR="00DA2F7B" w:rsidRPr="0017609A" w:rsidRDefault="00DA2F7B" w:rsidP="00F0246B">
      <w:pPr>
        <w:pStyle w:val="1A0"/>
        <w:adjustRightInd w:val="0"/>
        <w:snapToGrid w:val="0"/>
        <w:spacing w:line="300" w:lineRule="auto"/>
        <w:ind w:leftChars="300" w:left="840"/>
        <w:jc w:val="both"/>
        <w:rPr>
          <w:rFonts w:ascii="標楷體"/>
          <w:szCs w:val="28"/>
        </w:rPr>
      </w:pPr>
    </w:p>
    <w:p w:rsidR="00DA2F7B" w:rsidRPr="0017609A" w:rsidRDefault="00DA2F7B" w:rsidP="00F0246B">
      <w:pPr>
        <w:pStyle w:val="1A0"/>
        <w:adjustRightInd w:val="0"/>
        <w:snapToGrid w:val="0"/>
        <w:spacing w:line="300" w:lineRule="auto"/>
        <w:ind w:leftChars="300" w:left="840"/>
        <w:jc w:val="both"/>
        <w:rPr>
          <w:rFonts w:ascii="標楷體"/>
          <w:szCs w:val="28"/>
        </w:rPr>
      </w:pPr>
    </w:p>
    <w:p w:rsidR="00DA2F7B" w:rsidRPr="0017609A" w:rsidRDefault="00AD547B" w:rsidP="00F0246B">
      <w:pPr>
        <w:pStyle w:val="1A0"/>
        <w:adjustRightInd w:val="0"/>
        <w:snapToGrid w:val="0"/>
        <w:spacing w:line="300" w:lineRule="auto"/>
        <w:ind w:leftChars="300" w:left="840"/>
        <w:jc w:val="both"/>
        <w:rPr>
          <w:rFonts w:ascii="標楷體"/>
          <w:szCs w:val="28"/>
        </w:rPr>
      </w:pPr>
      <w:r>
        <w:rPr>
          <w:rFonts w:ascii="標楷體"/>
          <w:noProof/>
          <w:szCs w:val="28"/>
        </w:rPr>
        <w:lastRenderedPageBreak/>
        <w:drawing>
          <wp:inline distT="0" distB="0" distL="0" distR="0">
            <wp:extent cx="4007485" cy="2934335"/>
            <wp:effectExtent l="0" t="0" r="0" b="0"/>
            <wp:docPr id="19" name="圖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190" r="7361"/>
                    <a:stretch>
                      <a:fillRect/>
                    </a:stretch>
                  </pic:blipFill>
                  <pic:spPr bwMode="auto">
                    <a:xfrm>
                      <a:off x="0" y="0"/>
                      <a:ext cx="4007485" cy="2934335"/>
                    </a:xfrm>
                    <a:prstGeom prst="rect">
                      <a:avLst/>
                    </a:prstGeom>
                    <a:noFill/>
                    <a:ln>
                      <a:noFill/>
                    </a:ln>
                  </pic:spPr>
                </pic:pic>
              </a:graphicData>
            </a:graphic>
          </wp:inline>
        </w:drawing>
      </w:r>
    </w:p>
    <w:p w:rsidR="00DA2F7B" w:rsidRPr="0017609A" w:rsidRDefault="00DA2F7B" w:rsidP="00F0246B">
      <w:pPr>
        <w:pStyle w:val="1A0"/>
        <w:adjustRightInd w:val="0"/>
        <w:snapToGrid w:val="0"/>
        <w:spacing w:line="300" w:lineRule="auto"/>
        <w:ind w:leftChars="300" w:left="840"/>
        <w:jc w:val="both"/>
        <w:rPr>
          <w:rFonts w:ascii="標楷體"/>
          <w:szCs w:val="28"/>
        </w:rPr>
      </w:pPr>
    </w:p>
    <w:p w:rsidR="00DA2F7B" w:rsidRPr="0017609A" w:rsidRDefault="00DA2F7B" w:rsidP="001F42A2">
      <w:pPr>
        <w:widowControl/>
        <w:autoSpaceDE w:val="0"/>
        <w:autoSpaceDN w:val="0"/>
        <w:adjustRightInd w:val="0"/>
        <w:spacing w:after="240" w:line="360" w:lineRule="atLeast"/>
        <w:jc w:val="center"/>
        <w:rPr>
          <w:rFonts w:ascii="標楷體"/>
          <w:szCs w:val="28"/>
        </w:rPr>
      </w:pPr>
      <w:r w:rsidRPr="0017609A">
        <w:rPr>
          <w:rFonts w:ascii="標楷體" w:hAnsi="標楷體" w:hint="eastAsia"/>
          <w:szCs w:val="28"/>
        </w:rPr>
        <w:t>由令接頭接合順序圖</w:t>
      </w:r>
    </w:p>
    <w:p w:rsidR="00DA2F7B" w:rsidRPr="0017609A" w:rsidRDefault="00DA2F7B" w:rsidP="00E107F2">
      <w:pPr>
        <w:pStyle w:val="11"/>
        <w:spacing w:before="0" w:beforeAutospacing="0" w:after="120" w:afterAutospacing="0"/>
        <w:ind w:firstLineChars="0"/>
        <w:rPr>
          <w:rFonts w:ascii="標楷體"/>
          <w:szCs w:val="28"/>
        </w:rPr>
      </w:pPr>
      <w:r w:rsidRPr="0017609A">
        <w:rPr>
          <w:rFonts w:ascii="標楷體" w:hAnsi="標楷體"/>
          <w:szCs w:val="28"/>
        </w:rPr>
        <w:t>2.1.2</w:t>
      </w:r>
      <w:r w:rsidRPr="0017609A">
        <w:rPr>
          <w:rFonts w:ascii="標楷體" w:hAnsi="標楷體" w:hint="eastAsia"/>
          <w:szCs w:val="28"/>
        </w:rPr>
        <w:t>平口接頭接合</w:t>
      </w:r>
    </w:p>
    <w:p w:rsidR="00DA2F7B" w:rsidRPr="0017609A" w:rsidRDefault="00DA2F7B" w:rsidP="005B0CB8">
      <w:pPr>
        <w:pStyle w:val="1a"/>
        <w:adjustRightInd w:val="0"/>
        <w:snapToGrid w:val="0"/>
        <w:spacing w:line="300" w:lineRule="auto"/>
        <w:ind w:left="0" w:firstLine="560"/>
        <w:rPr>
          <w:szCs w:val="28"/>
        </w:rPr>
      </w:pPr>
      <w:r w:rsidRPr="0017609A">
        <w:rPr>
          <w:rFonts w:hint="eastAsia"/>
          <w:szCs w:val="28"/>
        </w:rPr>
        <w:t>平口接頭接合是兩節管或將管子接於機件上之接合方法。平口接頭接合之裝接分螺紋方式裝接及銲接方式裝接二種。</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螺紋平口接頭接合</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螺紋平口接頭接合，依下列順序圖進行。</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裝配螺紋平口</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在管端上依所需之長度及深度攻出陽螺紋，切削時絞紋扳手必須注意與管軸心垂直，平口表面之接合精度係依螺紋之精度而定的（如圖</w:t>
      </w:r>
      <w:r w:rsidRPr="0017609A">
        <w:rPr>
          <w:szCs w:val="28"/>
        </w:rPr>
        <w:t>a</w:t>
      </w:r>
      <w:r w:rsidRPr="0017609A">
        <w:rPr>
          <w:rFonts w:hint="eastAsia"/>
          <w:szCs w:val="28"/>
        </w:rPr>
        <w:t>）。</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暫將平口板裝上，檢查螺紋是否適當配合，並檢查與管是否垂直（如圖</w:t>
      </w:r>
      <w:r w:rsidRPr="0017609A">
        <w:rPr>
          <w:szCs w:val="28"/>
        </w:rPr>
        <w:t>b</w:t>
      </w:r>
      <w:r w:rsidRPr="0017609A">
        <w:rPr>
          <w:rFonts w:hint="eastAsia"/>
          <w:szCs w:val="28"/>
        </w:rPr>
        <w:t>）。</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於螺紋之根部纏以包紮材料，再將平口裝上（如圖</w:t>
      </w:r>
      <w:r w:rsidRPr="0017609A">
        <w:rPr>
          <w:szCs w:val="28"/>
        </w:rPr>
        <w:t>c</w:t>
      </w:r>
      <w:r w:rsidRPr="0017609A">
        <w:rPr>
          <w:rFonts w:hint="eastAsia"/>
          <w:szCs w:val="28"/>
        </w:rPr>
        <w:t>）。</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接合</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確定平口表面光滑且清潔。</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核對平口表面及螺栓孔是否正確對準（如圖</w:t>
      </w:r>
      <w:r w:rsidRPr="0017609A">
        <w:rPr>
          <w:szCs w:val="28"/>
        </w:rPr>
        <w:t>d</w:t>
      </w:r>
      <w:r w:rsidRPr="0017609A">
        <w:rPr>
          <w:rFonts w:hint="eastAsia"/>
          <w:szCs w:val="28"/>
        </w:rPr>
        <w:t>、</w:t>
      </w:r>
      <w:r w:rsidRPr="0017609A">
        <w:rPr>
          <w:szCs w:val="28"/>
        </w:rPr>
        <w:t>e</w:t>
      </w:r>
      <w:r w:rsidRPr="0017609A">
        <w:rPr>
          <w:rFonts w:hint="eastAsia"/>
          <w:szCs w:val="28"/>
        </w:rPr>
        <w:t>）。</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lastRenderedPageBreak/>
        <w:t>C.</w:t>
      </w:r>
      <w:r w:rsidRPr="0017609A">
        <w:rPr>
          <w:rFonts w:hint="eastAsia"/>
          <w:szCs w:val="28"/>
        </w:rPr>
        <w:t>在凸面間放置接合環，並裝上正確尺寸及型式之螺栓、墊圈及螺帽。接合環之大小可切成與平口相同或略小於螺釘內周圓直徑（如圖</w:t>
      </w:r>
      <w:r w:rsidRPr="0017609A">
        <w:rPr>
          <w:szCs w:val="28"/>
        </w:rPr>
        <w:t>f</w:t>
      </w:r>
      <w:r w:rsidRPr="0017609A">
        <w:rPr>
          <w:rFonts w:hint="eastAsia"/>
          <w:szCs w:val="28"/>
        </w:rPr>
        <w:t>）。</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D.</w:t>
      </w:r>
      <w:r w:rsidRPr="0017609A">
        <w:rPr>
          <w:rFonts w:hint="eastAsia"/>
          <w:szCs w:val="28"/>
        </w:rPr>
        <w:t>均勻的將螺帽及螺栓固定，接合環可由各種材料做成，使用時必須選取適當之型式，接合環之材料必須使用密封化合物。</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E.</w:t>
      </w:r>
      <w:r w:rsidRPr="0017609A">
        <w:rPr>
          <w:rFonts w:hint="eastAsia"/>
          <w:szCs w:val="28"/>
        </w:rPr>
        <w:t>螺帽扭緊後，螺帽突出長度為</w:t>
      </w:r>
      <w:r w:rsidRPr="0017609A">
        <w:rPr>
          <w:szCs w:val="28"/>
        </w:rPr>
        <w:t>3.5</w:t>
      </w:r>
      <w:r w:rsidRPr="0017609A">
        <w:rPr>
          <w:rFonts w:hint="eastAsia"/>
          <w:szCs w:val="28"/>
        </w:rPr>
        <w:t>至</w:t>
      </w:r>
      <w:r w:rsidRPr="0017609A">
        <w:rPr>
          <w:szCs w:val="28"/>
        </w:rPr>
        <w:t>10</w:t>
      </w:r>
      <w:r w:rsidRPr="0017609A">
        <w:rPr>
          <w:rFonts w:hint="eastAsia"/>
          <w:szCs w:val="28"/>
        </w:rPr>
        <w:t>公厘。</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F.</w:t>
      </w:r>
      <w:r w:rsidRPr="0017609A">
        <w:rPr>
          <w:rFonts w:hint="eastAsia"/>
          <w:szCs w:val="28"/>
        </w:rPr>
        <w:t>平口墊料（</w:t>
      </w:r>
      <w:r w:rsidRPr="0017609A">
        <w:rPr>
          <w:szCs w:val="28"/>
        </w:rPr>
        <w:t>packing</w:t>
      </w:r>
      <w:r w:rsidRPr="0017609A">
        <w:rPr>
          <w:rFonts w:hint="eastAsia"/>
          <w:szCs w:val="28"/>
        </w:rPr>
        <w:t>）厚度至少</w:t>
      </w:r>
      <w:r w:rsidRPr="0017609A">
        <w:rPr>
          <w:szCs w:val="28"/>
        </w:rPr>
        <w:t>2</w:t>
      </w:r>
      <w:r w:rsidRPr="0017609A">
        <w:rPr>
          <w:rFonts w:hint="eastAsia"/>
          <w:szCs w:val="28"/>
        </w:rPr>
        <w:t>公厘以上，並應選用上等質料的橡皮或塑膠板，其大小與平口相符。</w:t>
      </w:r>
    </w:p>
    <w:p w:rsidR="00DA2F7B" w:rsidRPr="0017609A" w:rsidRDefault="00DA2F7B" w:rsidP="00F0246B">
      <w:pPr>
        <w:pStyle w:val="1A0"/>
        <w:adjustRightInd w:val="0"/>
        <w:snapToGrid w:val="0"/>
        <w:spacing w:line="300" w:lineRule="auto"/>
        <w:ind w:leftChars="300" w:left="840"/>
        <w:jc w:val="both"/>
        <w:rPr>
          <w:rFonts w:ascii="標楷體"/>
          <w:szCs w:val="28"/>
        </w:rPr>
      </w:pPr>
    </w:p>
    <w:p w:rsidR="00DA2F7B" w:rsidRPr="0017609A" w:rsidRDefault="00AD547B" w:rsidP="00F0246B">
      <w:pPr>
        <w:pStyle w:val="1A0"/>
        <w:adjustRightInd w:val="0"/>
        <w:snapToGrid w:val="0"/>
        <w:spacing w:line="300" w:lineRule="auto"/>
        <w:ind w:leftChars="300" w:left="840" w:firstLineChars="250" w:firstLine="700"/>
        <w:jc w:val="both"/>
        <w:rPr>
          <w:rFonts w:ascii="標楷體"/>
          <w:szCs w:val="28"/>
        </w:rPr>
      </w:pPr>
      <w:r>
        <w:rPr>
          <w:rFonts w:ascii="標楷體"/>
          <w:noProof/>
          <w:szCs w:val="28"/>
        </w:rPr>
        <w:drawing>
          <wp:anchor distT="0" distB="0" distL="114300" distR="114300" simplePos="0" relativeHeight="251665408" behindDoc="0" locked="0" layoutInCell="1" allowOverlap="1">
            <wp:simplePos x="0" y="0"/>
            <wp:positionH relativeFrom="column">
              <wp:posOffset>3009900</wp:posOffset>
            </wp:positionH>
            <wp:positionV relativeFrom="paragraph">
              <wp:posOffset>2755900</wp:posOffset>
            </wp:positionV>
            <wp:extent cx="1420495" cy="1127760"/>
            <wp:effectExtent l="0" t="0" r="0" b="0"/>
            <wp:wrapNone/>
            <wp:docPr id="43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0495" cy="1127760"/>
                    </a:xfrm>
                    <a:prstGeom prst="rect">
                      <a:avLst/>
                    </a:prstGeom>
                    <a:noFill/>
                  </pic:spPr>
                </pic:pic>
              </a:graphicData>
            </a:graphic>
          </wp:anchor>
        </w:drawing>
      </w:r>
      <w:r w:rsidR="00E37862">
        <w:rPr>
          <w:rFonts w:ascii="標楷體"/>
          <w:noProof/>
          <w:szCs w:val="28"/>
        </w:rPr>
        <w:pict>
          <v:shape id="AutoShape 434" o:spid="_x0000_s1432" type="#_x0000_t32" style="position:absolute;left:0;text-align:left;margin-left:227.05pt;margin-top:216.45pt;width:128.5pt;height:81.95pt;flip:y;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" strokecolor="red" strokeweight="2.25pt"/>
        </w:pict>
      </w:r>
      <w:r w:rsidR="00E37862">
        <w:rPr>
          <w:rFonts w:ascii="標楷體"/>
          <w:noProof/>
          <w:szCs w:val="28"/>
        </w:rPr>
        <w:pict>
          <v:shape id="AutoShape 433" o:spid="_x0000_s1431" type="#_x0000_t32" style="position:absolute;left:0;text-align:left;margin-left:222.65pt;margin-top:208.7pt;width:138.45pt;height:89.7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" strokecolor="red" strokeweight="2.25pt"/>
        </w:pict>
      </w:r>
      <w:r>
        <w:rPr>
          <w:rFonts w:ascii="標楷體"/>
          <w:noProof/>
          <w:szCs w:val="28"/>
        </w:rPr>
        <w:drawing>
          <wp:inline distT="0" distB="0" distL="0" distR="0">
            <wp:extent cx="3745230" cy="3896360"/>
            <wp:effectExtent l="0" t="0" r="0" b="0"/>
            <wp:docPr id="20" name="圖片 26" descr="DESCRIPTION%20OF%20PIPING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DESCRIPTION%20OF%20PIPING082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297" r="21921"/>
                    <a:stretch>
                      <a:fillRect/>
                    </a:stretch>
                  </pic:blipFill>
                  <pic:spPr bwMode="auto">
                    <a:xfrm>
                      <a:off x="0" y="0"/>
                      <a:ext cx="3745230" cy="3896360"/>
                    </a:xfrm>
                    <a:prstGeom prst="rect">
                      <a:avLst/>
                    </a:prstGeom>
                    <a:noFill/>
                    <a:ln>
                      <a:noFill/>
                    </a:ln>
                  </pic:spPr>
                </pic:pic>
              </a:graphicData>
            </a:graphic>
          </wp:inline>
        </w:drawing>
      </w:r>
    </w:p>
    <w:p w:rsidR="00DA2F7B" w:rsidRPr="00CD5E81" w:rsidRDefault="00DA2F7B" w:rsidP="001F42A2">
      <w:pPr>
        <w:widowControl/>
        <w:autoSpaceDE w:val="0"/>
        <w:autoSpaceDN w:val="0"/>
        <w:adjustRightInd w:val="0"/>
        <w:spacing w:after="240" w:line="360" w:lineRule="atLeast"/>
        <w:jc w:val="center"/>
        <w:rPr>
          <w:rFonts w:ascii="標楷體"/>
          <w:color w:val="000000" w:themeColor="text1"/>
          <w:szCs w:val="28"/>
        </w:rPr>
      </w:pPr>
      <w:r w:rsidRPr="00CD5E81">
        <w:rPr>
          <w:rFonts w:ascii="標楷體" w:hAnsi="標楷體" w:hint="eastAsia"/>
          <w:color w:val="000000" w:themeColor="text1"/>
          <w:szCs w:val="28"/>
        </w:rPr>
        <w:t>螺紋平口接頭接合順序圖</w:t>
      </w:r>
    </w:p>
    <w:p w:rsidR="00DA2F7B" w:rsidRPr="0017609A" w:rsidRDefault="00DA2F7B" w:rsidP="00F0246B">
      <w:pPr>
        <w:pStyle w:val="13"/>
        <w:adjustRightInd w:val="0"/>
        <w:snapToGrid w:val="0"/>
        <w:spacing w:before="0" w:line="300" w:lineRule="auto"/>
        <w:ind w:leftChars="200" w:left="840" w:hanging="280"/>
        <w:rPr>
          <w:szCs w:val="28"/>
        </w:rPr>
      </w:pP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銲接平口接頭接合</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直管經切管後其切斷之剖面不得縮小，端面須與軸心垂直，並刨光去除切口之鐵屑雜物，將規定的法蘭對準螺栓孔位置，且將管端面與法蘭面銲接於相同面，銲接前需將管端與平口面擦拭乾淨後再行</w:t>
      </w:r>
      <w:r w:rsidRPr="0017609A">
        <w:rPr>
          <w:rFonts w:ascii="標楷體" w:hAnsi="標楷體" w:hint="eastAsia"/>
          <w:szCs w:val="28"/>
        </w:rPr>
        <w:lastRenderedPageBreak/>
        <w:t>銲接，銲接完成後，利用針孔測試儀器檢查銲接部是否有針孔，如無則完成。</w:t>
      </w:r>
    </w:p>
    <w:p w:rsidR="00DA2F7B" w:rsidRPr="0017609A" w:rsidRDefault="00DA2F7B" w:rsidP="00E107F2">
      <w:pPr>
        <w:pStyle w:val="11"/>
        <w:spacing w:before="0" w:beforeAutospacing="0" w:after="120" w:afterAutospacing="0"/>
        <w:ind w:firstLineChars="0"/>
        <w:rPr>
          <w:rFonts w:ascii="標楷體"/>
          <w:szCs w:val="28"/>
        </w:rPr>
      </w:pPr>
      <w:r w:rsidRPr="0017609A">
        <w:rPr>
          <w:rFonts w:ascii="標楷體" w:hAnsi="標楷體"/>
          <w:szCs w:val="28"/>
        </w:rPr>
        <w:t>2.1.3</w:t>
      </w:r>
      <w:r w:rsidRPr="0017609A">
        <w:rPr>
          <w:rFonts w:ascii="標楷體" w:hAnsi="標楷體" w:hint="eastAsia"/>
          <w:szCs w:val="28"/>
        </w:rPr>
        <w:t>機械接頭接合</w:t>
      </w:r>
    </w:p>
    <w:p w:rsidR="00DA2F7B"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螺栓壓圈式機械接頭（</w:t>
      </w:r>
      <w:r w:rsidRPr="0017609A">
        <w:rPr>
          <w:rFonts w:ascii="標楷體" w:hAnsi="標楷體"/>
          <w:kern w:val="0"/>
          <w:szCs w:val="28"/>
        </w:rPr>
        <w:t>Bolted Gland Flexible Joint</w:t>
      </w:r>
      <w:r w:rsidRPr="0017609A">
        <w:rPr>
          <w:rFonts w:ascii="標楷體" w:hAnsi="標楷體" w:hint="eastAsia"/>
          <w:kern w:val="0"/>
          <w:szCs w:val="28"/>
        </w:rPr>
        <w:t>）</w:t>
      </w:r>
    </w:p>
    <w:p w:rsidR="00DA2F7B" w:rsidRPr="00E107F2" w:rsidRDefault="00DA2F7B"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(1)</w:t>
      </w:r>
      <w:r w:rsidRPr="00E107F2">
        <w:rPr>
          <w:rFonts w:ascii="標楷體" w:hAnsi="標楷體" w:hint="eastAsia"/>
          <w:szCs w:val="28"/>
        </w:rPr>
        <w:t>先清理插口及承口之泥沙、污物後塗擦肥皂水或潤滑劑，箍上壓圈（</w:t>
      </w:r>
      <w:r w:rsidRPr="00E107F2">
        <w:rPr>
          <w:rFonts w:ascii="標楷體" w:hAnsi="標楷體"/>
          <w:szCs w:val="28"/>
        </w:rPr>
        <w:t>Gland</w:t>
      </w:r>
      <w:r w:rsidRPr="00E107F2">
        <w:rPr>
          <w:rFonts w:ascii="標楷體" w:hAnsi="標楷體" w:hint="eastAsia"/>
          <w:szCs w:val="28"/>
        </w:rPr>
        <w:t>）及橡皮圈（</w:t>
      </w:r>
      <w:r w:rsidRPr="00E107F2">
        <w:rPr>
          <w:rFonts w:ascii="標楷體" w:hAnsi="標楷體"/>
          <w:szCs w:val="28"/>
        </w:rPr>
        <w:t>Rubber Ring</w:t>
      </w:r>
      <w:r w:rsidRPr="00E107F2">
        <w:rPr>
          <w:rFonts w:ascii="標楷體" w:hAnsi="標楷體" w:hint="eastAsia"/>
          <w:szCs w:val="28"/>
        </w:rPr>
        <w:t>）於插口，再將插口插入承口，調整橡皮圈位置，將相對之螺栓均勻的扭緊。</w:t>
      </w:r>
    </w:p>
    <w:p w:rsidR="00DA2F7B" w:rsidRPr="00E107F2" w:rsidRDefault="00DA2F7B" w:rsidP="00F0246B">
      <w:pPr>
        <w:pStyle w:val="12"/>
        <w:adjustRightInd w:val="0"/>
        <w:snapToGrid w:val="0"/>
        <w:spacing w:before="0" w:after="120" w:line="300" w:lineRule="auto"/>
        <w:ind w:leftChars="300" w:left="1120" w:hanging="280"/>
        <w:rPr>
          <w:szCs w:val="28"/>
        </w:rPr>
      </w:pPr>
      <w:r w:rsidRPr="00E107F2">
        <w:rPr>
          <w:szCs w:val="28"/>
        </w:rPr>
        <w:t>(2)</w:t>
      </w:r>
      <w:r w:rsidRPr="00E107F2">
        <w:rPr>
          <w:rFonts w:hint="eastAsia"/>
          <w:szCs w:val="28"/>
        </w:rPr>
        <w:t>若不能完全緊密時須將螺栓鬆開後重新再扭緊。</w:t>
      </w:r>
    </w:p>
    <w:p w:rsidR="00DA2F7B" w:rsidRPr="0017609A" w:rsidRDefault="00DA2F7B" w:rsidP="00F0246B">
      <w:pPr>
        <w:pStyle w:val="12"/>
        <w:adjustRightInd w:val="0"/>
        <w:snapToGrid w:val="0"/>
        <w:spacing w:before="0" w:after="120" w:line="300" w:lineRule="auto"/>
        <w:ind w:leftChars="300" w:left="1120" w:hanging="280"/>
        <w:rPr>
          <w:szCs w:val="28"/>
        </w:rPr>
      </w:pPr>
      <w:r w:rsidRPr="00E107F2">
        <w:rPr>
          <w:szCs w:val="28"/>
        </w:rPr>
        <w:t>(3)</w:t>
      </w:r>
      <w:r w:rsidRPr="00E107F2">
        <w:rPr>
          <w:rFonts w:hint="eastAsia"/>
          <w:szCs w:val="28"/>
        </w:rPr>
        <w:t>若需要彎曲時，俟螺栓扭緊後在容許範圍內將水管搬動即</w:t>
      </w:r>
      <w:r w:rsidRPr="0017609A">
        <w:rPr>
          <w:rFonts w:hint="eastAsia"/>
          <w:szCs w:val="28"/>
        </w:rPr>
        <w:t>可。</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螺旋壓圈式機械接頭（</w:t>
      </w:r>
      <w:r w:rsidRPr="0017609A">
        <w:rPr>
          <w:rFonts w:ascii="標楷體" w:hAnsi="標楷體"/>
          <w:kern w:val="0"/>
          <w:szCs w:val="28"/>
        </w:rPr>
        <w:t>Screwed-Gland Flexible Joint</w:t>
      </w:r>
      <w:r w:rsidRPr="0017609A">
        <w:rPr>
          <w:rFonts w:ascii="標楷體" w:hAnsi="標楷體" w:hint="eastAsia"/>
          <w:kern w:val="0"/>
          <w:szCs w:val="28"/>
        </w:rPr>
        <w:t>）</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清理插口及承口之泥沙、污物後塗擦肥皂水或潤滑劑，套入壓圈（</w:t>
      </w:r>
      <w:r w:rsidRPr="0017609A">
        <w:rPr>
          <w:szCs w:val="28"/>
        </w:rPr>
        <w:t>Gland</w:t>
      </w:r>
      <w:r w:rsidRPr="0017609A">
        <w:rPr>
          <w:rFonts w:hint="eastAsia"/>
          <w:szCs w:val="28"/>
        </w:rPr>
        <w:t>）及橡皮圈於插口，再將插口插入承口，調整橡皮圈位置後以特製扳手將壓圈慢慢旋緊。</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若不能完全緊密時須將螺栓鬆開後重新再扭緊。</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若需要偏斜時，俟螺栓扭緊後在容許範圍內將水管搬動即可。</w:t>
      </w:r>
    </w:p>
    <w:p w:rsidR="00DA2F7B" w:rsidRPr="00E107F2" w:rsidRDefault="00DA2F7B" w:rsidP="00F0246B">
      <w:pPr>
        <w:widowControl/>
        <w:autoSpaceDE w:val="0"/>
        <w:autoSpaceDN w:val="0"/>
        <w:adjustRightInd w:val="0"/>
        <w:spacing w:after="120" w:line="300" w:lineRule="auto"/>
        <w:ind w:leftChars="202" w:left="849" w:hangingChars="101" w:hanging="283"/>
        <w:jc w:val="both"/>
        <w:rPr>
          <w:rFonts w:ascii="標楷體"/>
          <w:szCs w:val="28"/>
        </w:rPr>
      </w:pPr>
      <w:r w:rsidRPr="0017609A">
        <w:rPr>
          <w:rFonts w:ascii="標楷體" w:hAnsi="標楷體"/>
          <w:kern w:val="0"/>
          <w:szCs w:val="28"/>
        </w:rPr>
        <w:t>3.</w:t>
      </w:r>
      <w:r w:rsidRPr="0017609A">
        <w:rPr>
          <w:rFonts w:ascii="標楷體" w:hAnsi="標楷體" w:hint="eastAsia"/>
          <w:kern w:val="0"/>
          <w:szCs w:val="28"/>
        </w:rPr>
        <w:t>單獨活套接頭（</w:t>
      </w:r>
      <w:r w:rsidRPr="0017609A">
        <w:rPr>
          <w:rFonts w:ascii="標楷體" w:hAnsi="標楷體"/>
          <w:kern w:val="0"/>
          <w:szCs w:val="28"/>
        </w:rPr>
        <w:t xml:space="preserve">Flexible Automatic Joint </w:t>
      </w:r>
      <w:r w:rsidRPr="0017609A">
        <w:rPr>
          <w:rFonts w:ascii="標楷體" w:hAnsi="標楷體" w:hint="eastAsia"/>
          <w:kern w:val="0"/>
          <w:szCs w:val="28"/>
        </w:rPr>
        <w:t>或活套接頭</w:t>
      </w:r>
      <w:r w:rsidRPr="0017609A">
        <w:rPr>
          <w:rFonts w:ascii="標楷體" w:hAnsi="標楷體"/>
          <w:kern w:val="0"/>
          <w:szCs w:val="28"/>
        </w:rPr>
        <w:t xml:space="preserve"> Tyton Joint,Slip-on Joint</w:t>
      </w:r>
      <w:r w:rsidRPr="0017609A">
        <w:rPr>
          <w:rFonts w:ascii="標楷體" w:hAnsi="標楷體" w:hint="eastAsia"/>
          <w:kern w:val="0"/>
          <w:szCs w:val="28"/>
        </w:rPr>
        <w:t>）</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清理插口及承口後，塗擦肥皂水或潤滑劑。</w:t>
      </w:r>
    </w:p>
    <w:p w:rsidR="00DA2F7B" w:rsidRPr="00E107F2" w:rsidRDefault="00DA2F7B"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小口徑管者橡皮圈（</w:t>
      </w:r>
      <w:r w:rsidRPr="0017609A">
        <w:rPr>
          <w:szCs w:val="28"/>
        </w:rPr>
        <w:t>Rubber Ring</w:t>
      </w:r>
      <w:r w:rsidRPr="0017609A">
        <w:rPr>
          <w:rFonts w:hint="eastAsia"/>
          <w:szCs w:val="28"/>
        </w:rPr>
        <w:t>）可先裝入承可內之固定槽，</w:t>
      </w:r>
      <w:r w:rsidRPr="00E107F2">
        <w:rPr>
          <w:rFonts w:hint="eastAsia"/>
          <w:szCs w:val="28"/>
        </w:rPr>
        <w:t>大口徑管者箍入插口之橡皮圈。</w:t>
      </w:r>
    </w:p>
    <w:p w:rsidR="00DA2F7B" w:rsidRPr="00E107F2" w:rsidRDefault="00DA2F7B"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(3)</w:t>
      </w:r>
      <w:r w:rsidRPr="00E107F2">
        <w:rPr>
          <w:rFonts w:ascii="標楷體" w:hAnsi="標楷體" w:hint="eastAsia"/>
          <w:szCs w:val="28"/>
        </w:rPr>
        <w:t>將插口插入承口時，小口徑管可用木桿（若用鐵桿者應另附木塊以免損傷水管）或拉緊器，將插口滑入承口內正確位置（應事先繪定插入深度）。</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裝上橡皮圈時須保持平整，不得有任何扭彎。</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4.</w:t>
      </w:r>
      <w:r w:rsidRPr="0017609A">
        <w:rPr>
          <w:rFonts w:ascii="標楷體" w:hAnsi="標楷體" w:hint="eastAsia"/>
          <w:kern w:val="0"/>
          <w:szCs w:val="28"/>
        </w:rPr>
        <w:t>滾溝式機械接頭</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直管切斷須以自動金屬鋸床、切管器或車床切管，經切斷之剖面不</w:t>
      </w:r>
      <w:r w:rsidRPr="0017609A">
        <w:rPr>
          <w:rFonts w:ascii="標楷體" w:hAnsi="標楷體" w:hint="eastAsia"/>
          <w:szCs w:val="28"/>
        </w:rPr>
        <w:lastRenderedPageBreak/>
        <w:t>得變形或縮小，端面須與軸心垂直，管之切口並刨光去除鐵屑雜物，將直管正確放置於滾溝壓溝機內，滾壓出所需之溝槽，以管規測其所需深度是否正確，爾後清潔溝槽至管口段使無污物，凹凸、殘渣等。橡皮止水墊圈按裝時，在管切斷面及溝槽處須塗敷防蝕劑，將橡皮止水墊圈平均裝置在兩管管端接縫處之正確位置（橡皮止水墊圈塗以非動物性潤滑劑，可增加安裝速度，並避免安裝時破壞橡皮止水墊圈），不可斜置，以免日後產生滲漏。將機械接頭螺栓鬆開，套於橡皮止水墊圈外，密實接著，機械接頭之卡箍必須定位於兩溝槽，使其勾住溝槽後，再鎖緊螺栓至適度緊密為止，即完成溝槽式機械裝接。</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5.</w:t>
      </w:r>
      <w:r w:rsidRPr="0017609A">
        <w:rPr>
          <w:rFonts w:ascii="標楷體" w:hAnsi="標楷體" w:hint="eastAsia"/>
          <w:kern w:val="0"/>
          <w:szCs w:val="28"/>
        </w:rPr>
        <w:t>開槽式機械接頭</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開槽式裝接方式採用於平口鑄鐵管，直管切割須平整，與管軸中心線成垂直角，管端之毛邊須修整平滑，爾後使用溝槽鉋掘機，鉋掘所需之管槽，溝槽塗佈潤滑油，再將合成橡膠製成之內襯套入直管或另件端口，內襯套的兩端口須與兩端之溝槽密合，外部再裝上機械接頭，鎖緊機械接頭之螺栓即完成裝接。</w:t>
      </w:r>
    </w:p>
    <w:p w:rsidR="00DA2F7B" w:rsidRPr="0017609A" w:rsidRDefault="00DA2F7B" w:rsidP="00E107F2">
      <w:pPr>
        <w:pStyle w:val="11"/>
        <w:spacing w:before="0" w:beforeAutospacing="0" w:after="120" w:afterAutospacing="0"/>
        <w:ind w:firstLineChars="0"/>
        <w:rPr>
          <w:rFonts w:ascii="標楷體"/>
          <w:szCs w:val="28"/>
        </w:rPr>
      </w:pPr>
      <w:r w:rsidRPr="0017609A">
        <w:rPr>
          <w:rFonts w:ascii="標楷體" w:hAnsi="標楷體"/>
          <w:szCs w:val="28"/>
        </w:rPr>
        <w:t>2.1.4</w:t>
      </w:r>
      <w:r w:rsidRPr="0017609A">
        <w:rPr>
          <w:rFonts w:ascii="標楷體" w:hAnsi="標楷體" w:hint="eastAsia"/>
          <w:szCs w:val="28"/>
        </w:rPr>
        <w:t>銲接接頭接合</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對接（</w:t>
      </w:r>
      <w:r w:rsidRPr="0017609A">
        <w:rPr>
          <w:rFonts w:ascii="標楷體" w:hAnsi="標楷體"/>
          <w:kern w:val="0"/>
          <w:szCs w:val="28"/>
        </w:rPr>
        <w:t>Pipe Joint or Butt Joint</w:t>
      </w:r>
      <w:r w:rsidRPr="0017609A">
        <w:rPr>
          <w:rFonts w:ascii="標楷體" w:hAnsi="標楷體" w:hint="eastAsia"/>
          <w:kern w:val="0"/>
          <w:szCs w:val="28"/>
        </w:rPr>
        <w:t>）</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電銲裝接採用對接方式，銲接前先將管兩端形成與管軸垂直成角度</w:t>
      </w:r>
      <w:r w:rsidRPr="0017609A">
        <w:rPr>
          <w:rFonts w:ascii="標楷體" w:hAnsi="標楷體"/>
          <w:szCs w:val="28"/>
        </w:rPr>
        <w:t>37.5</w:t>
      </w:r>
      <w:r w:rsidRPr="0017609A">
        <w:rPr>
          <w:rFonts w:ascii="標楷體" w:hAnsi="標楷體" w:hint="eastAsia"/>
          <w:szCs w:val="28"/>
        </w:rPr>
        <w:t>±</w:t>
      </w:r>
      <w:r w:rsidRPr="0017609A">
        <w:rPr>
          <w:rFonts w:ascii="標楷體" w:hAnsi="標楷體"/>
          <w:szCs w:val="28"/>
        </w:rPr>
        <w:t>2.5</w:t>
      </w:r>
      <w:r w:rsidRPr="0017609A">
        <w:rPr>
          <w:rFonts w:ascii="標楷體" w:hAnsi="標楷體" w:hint="eastAsia"/>
          <w:szCs w:val="28"/>
        </w:rPr>
        <w:t>度之斜面，其管根留寬</w:t>
      </w:r>
      <w:r w:rsidRPr="0017609A">
        <w:rPr>
          <w:rFonts w:ascii="標楷體" w:hAnsi="標楷體"/>
          <w:szCs w:val="28"/>
        </w:rPr>
        <w:t>1.5</w:t>
      </w:r>
      <w:r w:rsidRPr="0017609A">
        <w:rPr>
          <w:rFonts w:ascii="標楷體" w:hAnsi="標楷體" w:hint="eastAsia"/>
          <w:szCs w:val="28"/>
        </w:rPr>
        <w:t>公厘，然後將切渣及不潔物等磨去，兩管接頭間隙為</w:t>
      </w:r>
      <w:r w:rsidRPr="0017609A">
        <w:rPr>
          <w:rFonts w:ascii="標楷體" w:hAnsi="標楷體"/>
          <w:szCs w:val="28"/>
        </w:rPr>
        <w:t>1.5</w:t>
      </w:r>
      <w:r w:rsidRPr="0017609A">
        <w:rPr>
          <w:rFonts w:ascii="標楷體" w:hAnsi="標楷體" w:hint="eastAsia"/>
          <w:szCs w:val="28"/>
        </w:rPr>
        <w:t>公厘，電銲時先在周圍每隔</w:t>
      </w:r>
      <w:r w:rsidRPr="0017609A">
        <w:rPr>
          <w:rFonts w:ascii="標楷體" w:hAnsi="標楷體"/>
          <w:szCs w:val="28"/>
        </w:rPr>
        <w:t>90</w:t>
      </w:r>
      <w:r w:rsidRPr="0017609A">
        <w:rPr>
          <w:rFonts w:ascii="標楷體" w:cs="Menlo Bold" w:hint="eastAsia"/>
          <w:szCs w:val="28"/>
        </w:rPr>
        <w:t>∘</w:t>
      </w:r>
      <w:r w:rsidRPr="0017609A">
        <w:rPr>
          <w:rFonts w:ascii="標楷體" w:hAnsi="標楷體" w:hint="eastAsia"/>
          <w:szCs w:val="28"/>
        </w:rPr>
        <w:t>處採用象限法，按照</w:t>
      </w:r>
      <w:r w:rsidRPr="0017609A">
        <w:rPr>
          <w:rFonts w:ascii="標楷體" w:hAnsi="標楷體"/>
          <w:szCs w:val="28"/>
        </w:rPr>
        <w:t>1</w:t>
      </w:r>
      <w:r w:rsidRPr="0017609A">
        <w:rPr>
          <w:rFonts w:ascii="標楷體" w:hAnsi="標楷體" w:hint="eastAsia"/>
          <w:szCs w:val="28"/>
        </w:rPr>
        <w:t>：</w:t>
      </w:r>
      <w:r w:rsidRPr="0017609A">
        <w:rPr>
          <w:rFonts w:ascii="標楷體" w:hAnsi="標楷體"/>
          <w:szCs w:val="28"/>
        </w:rPr>
        <w:t>3</w:t>
      </w:r>
      <w:r w:rsidRPr="0017609A">
        <w:rPr>
          <w:rFonts w:ascii="標楷體" w:hAnsi="標楷體" w:hint="eastAsia"/>
          <w:szCs w:val="28"/>
        </w:rPr>
        <w:t>：</w:t>
      </w:r>
      <w:r w:rsidRPr="0017609A">
        <w:rPr>
          <w:rFonts w:ascii="標楷體" w:hAnsi="標楷體"/>
          <w:szCs w:val="28"/>
        </w:rPr>
        <w:t>2</w:t>
      </w:r>
      <w:r w:rsidRPr="0017609A">
        <w:rPr>
          <w:rFonts w:ascii="標楷體" w:hAnsi="標楷體" w:hint="eastAsia"/>
          <w:szCs w:val="28"/>
        </w:rPr>
        <w:t>：</w:t>
      </w:r>
      <w:r w:rsidRPr="0017609A">
        <w:rPr>
          <w:rFonts w:ascii="標楷體" w:hAnsi="標楷體"/>
          <w:szCs w:val="28"/>
        </w:rPr>
        <w:t>4</w:t>
      </w:r>
      <w:r w:rsidRPr="0017609A">
        <w:rPr>
          <w:rFonts w:ascii="標楷體" w:hAnsi="標楷體" w:hint="eastAsia"/>
          <w:szCs w:val="28"/>
        </w:rPr>
        <w:t>對角法按順序點銲，其長度約為</w:t>
      </w:r>
      <w:r w:rsidRPr="0017609A">
        <w:rPr>
          <w:rFonts w:ascii="標楷體" w:hAnsi="標楷體"/>
          <w:szCs w:val="28"/>
        </w:rPr>
        <w:t>10</w:t>
      </w:r>
      <w:r w:rsidRPr="0017609A">
        <w:rPr>
          <w:rFonts w:ascii="標楷體" w:hAnsi="標楷體" w:hint="eastAsia"/>
          <w:szCs w:val="28"/>
        </w:rPr>
        <w:t>公厘。點銲時採用</w:t>
      </w:r>
      <w:r w:rsidRPr="0017609A">
        <w:rPr>
          <w:rFonts w:ascii="標楷體" w:hAnsi="標楷體"/>
          <w:szCs w:val="28"/>
        </w:rPr>
        <w:t>4</w:t>
      </w:r>
      <w:r w:rsidRPr="0017609A">
        <w:rPr>
          <w:rFonts w:ascii="標楷體" w:hAnsi="標楷體" w:hint="eastAsia"/>
          <w:szCs w:val="28"/>
        </w:rPr>
        <w:t>公厘或</w:t>
      </w:r>
      <w:r w:rsidRPr="0017609A">
        <w:rPr>
          <w:rFonts w:ascii="標楷體" w:hAnsi="標楷體"/>
          <w:szCs w:val="28"/>
        </w:rPr>
        <w:t>5</w:t>
      </w:r>
      <w:r w:rsidRPr="0017609A">
        <w:rPr>
          <w:rFonts w:ascii="標楷體" w:hAnsi="標楷體" w:hint="eastAsia"/>
          <w:szCs w:val="28"/>
        </w:rPr>
        <w:t>公厘銲條，每道銲接厚度約為</w:t>
      </w:r>
      <w:r w:rsidRPr="0017609A">
        <w:rPr>
          <w:rFonts w:ascii="標楷體" w:hAnsi="標楷體"/>
          <w:szCs w:val="28"/>
        </w:rPr>
        <w:t>3</w:t>
      </w:r>
      <w:r w:rsidRPr="0017609A">
        <w:rPr>
          <w:rFonts w:ascii="標楷體" w:hAnsi="標楷體" w:hint="eastAsia"/>
          <w:szCs w:val="28"/>
        </w:rPr>
        <w:t>公厘，最後一道銲接層應高出管面</w:t>
      </w:r>
      <w:r w:rsidRPr="0017609A">
        <w:rPr>
          <w:rFonts w:ascii="標楷體" w:hAnsi="標楷體"/>
          <w:szCs w:val="28"/>
        </w:rPr>
        <w:t>3</w:t>
      </w:r>
      <w:r w:rsidRPr="0017609A">
        <w:rPr>
          <w:rFonts w:ascii="標楷體" w:hAnsi="標楷體" w:cs="新細明體" w:hint="eastAsia"/>
          <w:szCs w:val="28"/>
        </w:rPr>
        <w:t>〜</w:t>
      </w:r>
      <w:r w:rsidRPr="0017609A">
        <w:rPr>
          <w:rFonts w:ascii="標楷體" w:hAnsi="標楷體"/>
          <w:szCs w:val="28"/>
        </w:rPr>
        <w:t>6</w:t>
      </w:r>
      <w:r w:rsidRPr="0017609A">
        <w:rPr>
          <w:rFonts w:ascii="標楷體" w:hAnsi="標楷體" w:hint="eastAsia"/>
          <w:szCs w:val="28"/>
        </w:rPr>
        <w:t>公厘，其寬度較原有銲槽寬</w:t>
      </w:r>
      <w:r w:rsidRPr="0017609A">
        <w:rPr>
          <w:rFonts w:ascii="標楷體" w:hAnsi="標楷體"/>
          <w:szCs w:val="28"/>
        </w:rPr>
        <w:t>3</w:t>
      </w:r>
      <w:r w:rsidRPr="0017609A">
        <w:rPr>
          <w:rFonts w:ascii="標楷體" w:hAnsi="標楷體" w:hint="eastAsia"/>
          <w:szCs w:val="28"/>
        </w:rPr>
        <w:t>公厘以上。每道銲接前，應將前次之銲渣等雜物去除乾淨後，方可繼續施銲。</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接疊（喇叭）連接（</w:t>
      </w:r>
      <w:r w:rsidRPr="0017609A">
        <w:rPr>
          <w:rFonts w:ascii="標楷體" w:hAnsi="標楷體"/>
          <w:kern w:val="0"/>
          <w:szCs w:val="28"/>
        </w:rPr>
        <w:t>Trumpet Joint</w:t>
      </w:r>
      <w:r w:rsidRPr="0017609A">
        <w:rPr>
          <w:rFonts w:ascii="標楷體" w:hAnsi="標楷體" w:hint="eastAsia"/>
          <w:kern w:val="0"/>
          <w:szCs w:val="28"/>
        </w:rPr>
        <w:t>）</w:t>
      </w:r>
    </w:p>
    <w:p w:rsidR="00DA2F7B" w:rsidRPr="00E107F2" w:rsidRDefault="00DA2F7B"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(1)</w:t>
      </w:r>
      <w:r w:rsidRPr="00E107F2">
        <w:rPr>
          <w:rFonts w:ascii="標楷體" w:hAnsi="標楷體" w:hint="eastAsia"/>
          <w:szCs w:val="28"/>
        </w:rPr>
        <w:t>擴管器（</w:t>
      </w:r>
      <w:r w:rsidRPr="00E107F2">
        <w:rPr>
          <w:rFonts w:ascii="標楷體" w:hAnsi="標楷體"/>
          <w:szCs w:val="28"/>
        </w:rPr>
        <w:t>Trun Pin</w:t>
      </w:r>
      <w:r w:rsidRPr="00E107F2">
        <w:rPr>
          <w:rFonts w:ascii="標楷體" w:hAnsi="標楷體" w:hint="eastAsia"/>
          <w:szCs w:val="28"/>
        </w:rPr>
        <w:t>）插入要作為臼口之管端，用鐵鎚敲成喇叭型，而擴大的管端臼口內面用圓鉛管刀（</w:t>
      </w:r>
      <w:r w:rsidRPr="00E107F2">
        <w:rPr>
          <w:rFonts w:ascii="標楷體" w:hAnsi="標楷體"/>
          <w:szCs w:val="28"/>
        </w:rPr>
        <w:t>Round Scraper</w:t>
      </w:r>
      <w:r w:rsidRPr="00E107F2">
        <w:rPr>
          <w:rFonts w:ascii="標楷體" w:hAnsi="標楷體" w:hint="eastAsia"/>
          <w:szCs w:val="28"/>
        </w:rPr>
        <w:t>）削刮。</w:t>
      </w:r>
    </w:p>
    <w:p w:rsidR="00DA2F7B" w:rsidRPr="00E107F2" w:rsidRDefault="00DA2F7B"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lastRenderedPageBreak/>
        <w:t>(2)</w:t>
      </w:r>
      <w:r w:rsidRPr="00E107F2">
        <w:rPr>
          <w:rFonts w:ascii="標楷體" w:hAnsi="標楷體" w:hint="eastAsia"/>
          <w:szCs w:val="28"/>
        </w:rPr>
        <w:t>另一插頭管端用小刀削除其外角，再用鋼絲刷刮擦拭鉛管外面層之氧化物，或用三角鉛管刀或桃型鉛管刀削刮，塗上牛油插入臼口。</w:t>
      </w:r>
    </w:p>
    <w:p w:rsidR="00DA2F7B" w:rsidRPr="00E107F2" w:rsidRDefault="00DA2F7B"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(3)</w:t>
      </w:r>
      <w:r w:rsidRPr="00E107F2">
        <w:rPr>
          <w:rFonts w:ascii="標楷體" w:hAnsi="標楷體" w:hint="eastAsia"/>
          <w:szCs w:val="28"/>
        </w:rPr>
        <w:t>臼口與接頭之空隙用噴火燈平均加熱，用銲錫銲接，再以呢布修整</w:t>
      </w:r>
      <w:r w:rsidRPr="00E107F2">
        <w:rPr>
          <w:rFonts w:ascii="標楷體" w:hAnsi="標楷體"/>
          <w:szCs w:val="28"/>
        </w:rPr>
        <w:t xml:space="preserve"> </w:t>
      </w:r>
      <w:r w:rsidRPr="00E107F2">
        <w:rPr>
          <w:rFonts w:ascii="標楷體" w:hAnsi="標楷體" w:hint="eastAsia"/>
          <w:szCs w:val="28"/>
        </w:rPr>
        <w:t>其表面光滑。</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斜接（</w:t>
      </w:r>
      <w:r w:rsidRPr="0017609A">
        <w:rPr>
          <w:rFonts w:ascii="標楷體" w:hAnsi="標楷體"/>
          <w:kern w:val="0"/>
          <w:szCs w:val="28"/>
        </w:rPr>
        <w:t>Bevel Joint</w:t>
      </w:r>
      <w:r w:rsidRPr="0017609A">
        <w:rPr>
          <w:rFonts w:ascii="標楷體" w:hAnsi="標楷體" w:hint="eastAsia"/>
          <w:kern w:val="0"/>
          <w:szCs w:val="28"/>
        </w:rPr>
        <w:t>）</w:t>
      </w:r>
    </w:p>
    <w:p w:rsidR="00DA2F7B" w:rsidRPr="00E107F2" w:rsidRDefault="00DA2F7B"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(1)</w:t>
      </w:r>
      <w:r w:rsidRPr="00E107F2">
        <w:rPr>
          <w:rFonts w:ascii="標楷體" w:hAnsi="標楷體" w:hint="eastAsia"/>
          <w:szCs w:val="28"/>
        </w:rPr>
        <w:t>管端用圓角刮刀</w:t>
      </w:r>
      <w:r w:rsidRPr="00E107F2">
        <w:rPr>
          <w:rFonts w:ascii="標楷體" w:hAnsi="標楷體"/>
          <w:szCs w:val="28"/>
        </w:rPr>
        <w:t>(Round Scraper)</w:t>
      </w:r>
      <w:r w:rsidRPr="00E107F2">
        <w:rPr>
          <w:rFonts w:ascii="標楷體" w:hAnsi="標楷體" w:hint="eastAsia"/>
          <w:szCs w:val="28"/>
        </w:rPr>
        <w:t>削刮管內角。</w:t>
      </w:r>
      <w:r w:rsidRPr="00E107F2">
        <w:rPr>
          <w:rFonts w:ascii="標楷體" w:hAnsi="標楷體"/>
          <w:szCs w:val="28"/>
        </w:rPr>
        <w:t xml:space="preserve"> </w:t>
      </w:r>
    </w:p>
    <w:p w:rsidR="00DA2F7B" w:rsidRPr="00E107F2" w:rsidRDefault="00DA2F7B"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(2)</w:t>
      </w:r>
      <w:r w:rsidRPr="00E107F2">
        <w:rPr>
          <w:rFonts w:ascii="標楷體" w:hAnsi="標楷體" w:hint="eastAsia"/>
          <w:szCs w:val="28"/>
        </w:rPr>
        <w:t>另一管端削刮管外角。</w:t>
      </w:r>
    </w:p>
    <w:p w:rsidR="00DA2F7B" w:rsidRPr="00E107F2" w:rsidRDefault="00DA2F7B"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(3)</w:t>
      </w:r>
      <w:r w:rsidRPr="00E107F2">
        <w:rPr>
          <w:rFonts w:ascii="標楷體" w:hAnsi="標楷體" w:hint="eastAsia"/>
          <w:szCs w:val="28"/>
        </w:rPr>
        <w:t>兩管之插入連接後其外表用銼刀</w:t>
      </w:r>
      <w:r w:rsidRPr="00E107F2">
        <w:rPr>
          <w:rFonts w:ascii="標楷體" w:hAnsi="標楷體"/>
          <w:szCs w:val="28"/>
        </w:rPr>
        <w:t>(File)</w:t>
      </w:r>
      <w:r w:rsidRPr="00E107F2">
        <w:rPr>
          <w:rFonts w:ascii="標楷體" w:hAnsi="標楷體" w:hint="eastAsia"/>
          <w:szCs w:val="28"/>
        </w:rPr>
        <w:t>或鋼絲刷擦拭，塗牛油。</w:t>
      </w:r>
    </w:p>
    <w:p w:rsidR="00DA2F7B" w:rsidRPr="00E107F2" w:rsidRDefault="00DA2F7B" w:rsidP="00F0246B">
      <w:pPr>
        <w:widowControl/>
        <w:autoSpaceDE w:val="0"/>
        <w:autoSpaceDN w:val="0"/>
        <w:adjustRightInd w:val="0"/>
        <w:spacing w:after="120" w:line="300" w:lineRule="auto"/>
        <w:ind w:leftChars="303" w:left="1274" w:hangingChars="152" w:hanging="426"/>
        <w:jc w:val="both"/>
        <w:rPr>
          <w:rFonts w:ascii="標楷體"/>
          <w:szCs w:val="28"/>
        </w:rPr>
      </w:pPr>
      <w:r w:rsidRPr="00E107F2">
        <w:rPr>
          <w:rFonts w:ascii="標楷體" w:hAnsi="標楷體"/>
          <w:szCs w:val="28"/>
        </w:rPr>
        <w:t>(4)</w:t>
      </w:r>
      <w:r w:rsidRPr="00E107F2">
        <w:rPr>
          <w:rFonts w:ascii="標楷體" w:hAnsi="標楷體" w:hint="eastAsia"/>
          <w:szCs w:val="28"/>
        </w:rPr>
        <w:t>兩管之連接部份用噴火燈平均加熱，用銲錫銲接如球型，再以呢布修整其表面光滑。</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4.</w:t>
      </w:r>
      <w:r w:rsidRPr="0017609A">
        <w:rPr>
          <w:rFonts w:ascii="標楷體" w:hAnsi="標楷體" w:hint="eastAsia"/>
          <w:kern w:val="0"/>
          <w:szCs w:val="28"/>
        </w:rPr>
        <w:t>錫銲接合</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錫銲接合適用於銅管之接合，一般錫銲依其銲接溫度分硬銲與軟銲兩種。其接合動作及次序如下：</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修整銲口</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銼平管端，並除去內、外側之毛邊。</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選用適當之接頭。</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清潔接頭內面及管子接合處之外部，清潔時使用鋼絲絨或砂紙。</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表面鍍錫</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當使用軟焊時，在焊接前，各管之外側必須鍍上錫。</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利用鋼絲或砂紙，將表面清潔。</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 xml:space="preserve">B. </w:t>
      </w:r>
      <w:r w:rsidRPr="0017609A">
        <w:rPr>
          <w:rFonts w:hint="eastAsia"/>
          <w:szCs w:val="28"/>
        </w:rPr>
        <w:t>將管端加熱並鍍上錫。</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 xml:space="preserve">C. </w:t>
      </w:r>
      <w:r w:rsidRPr="0017609A">
        <w:rPr>
          <w:rFonts w:hint="eastAsia"/>
          <w:szCs w:val="28"/>
        </w:rPr>
        <w:t>在錫仍為熔融狀態時，將錫沾滿全部表面。</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接合</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lastRenderedPageBreak/>
        <w:t xml:space="preserve">A. </w:t>
      </w:r>
      <w:r w:rsidRPr="0017609A">
        <w:rPr>
          <w:rFonts w:hint="eastAsia"/>
          <w:szCs w:val="28"/>
        </w:rPr>
        <w:t>使用焊接塗料，將銲接用塗料塗於鍍錫之管端，並將管端插入套管中加以轉動，使塗料分佈均勻，擦去溢出之塗料。</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 xml:space="preserve">B. </w:t>
      </w:r>
      <w:r w:rsidRPr="0017609A">
        <w:rPr>
          <w:rFonts w:hint="eastAsia"/>
          <w:szCs w:val="28"/>
        </w:rPr>
        <w:t>將接頭加熱，使塗料成熔融狀，利用銲料接觸接合處，如能即刻熔化，即表示溫度已達到。</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 xml:space="preserve">C. </w:t>
      </w:r>
      <w:r w:rsidRPr="0017609A">
        <w:rPr>
          <w:rFonts w:hint="eastAsia"/>
          <w:szCs w:val="28"/>
        </w:rPr>
        <w:t>當接合處冷卻後，檢查接頭端是否全部密接。</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使用銲料</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將鍍錫之表面塗以熔接劑，並將管子插入接頭內，管端需接觸止肩。</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加熱接頭，使熔接劑成沸騰狀態。</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取開火燄，並將銲料接觸於接合處，如溫度正確，銲料將熔化流入管子與接頭間之空隙。</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D.</w:t>
      </w:r>
      <w:r w:rsidRPr="0017609A">
        <w:rPr>
          <w:rFonts w:hint="eastAsia"/>
          <w:szCs w:val="28"/>
        </w:rPr>
        <w:t>再將接合處略為加熱，以擦去多餘之銲料，並使之冷卻。</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E.</w:t>
      </w:r>
      <w:r w:rsidRPr="0017609A">
        <w:rPr>
          <w:rFonts w:hint="eastAsia"/>
          <w:szCs w:val="28"/>
        </w:rPr>
        <w:t>檢查接合處是否完全密接。</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F.</w:t>
      </w:r>
      <w:r w:rsidRPr="0017609A">
        <w:rPr>
          <w:rFonts w:hint="eastAsia"/>
          <w:szCs w:val="28"/>
        </w:rPr>
        <w:t>接合處之另一端，重覆上述之程序接合之。</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使用含銲料之接頭</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將鍍錫之管端及接頭塗以銲接劑，並將管子插入接頭中並除去多餘之銲接劑。</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加熱接頭及管子，直到完全密接，尚未銲接之一端，必須用濕布擦拭以保持冷卻，以免銲料流去。</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使接合處冷卻，然後將接合處清潔。</w:t>
      </w:r>
    </w:p>
    <w:p w:rsidR="00DA2F7B" w:rsidRPr="0017609A" w:rsidRDefault="00DA2F7B" w:rsidP="00E107F2">
      <w:pPr>
        <w:pStyle w:val="11"/>
        <w:spacing w:before="0" w:beforeAutospacing="0" w:after="120" w:afterAutospacing="0"/>
        <w:ind w:firstLineChars="0"/>
        <w:rPr>
          <w:rFonts w:ascii="標楷體"/>
          <w:szCs w:val="28"/>
        </w:rPr>
      </w:pPr>
      <w:r w:rsidRPr="0017609A">
        <w:rPr>
          <w:rFonts w:ascii="標楷體" w:hAnsi="標楷體"/>
          <w:szCs w:val="28"/>
        </w:rPr>
        <w:t>2.1.5</w:t>
      </w:r>
      <w:r w:rsidRPr="0017609A">
        <w:rPr>
          <w:rFonts w:ascii="標楷體" w:hAnsi="標楷體" w:hint="eastAsia"/>
          <w:szCs w:val="28"/>
        </w:rPr>
        <w:t>壓縮接頭接合</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壓著接合法</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不銹鋼薄壁管切管時使用切管器切斷鋼管，經切斷之剖面不得變形或縮小，端面須與管軸心垂直，並需將斷面經切斷後遺留的碎屑清除，然後插入接頭，插入接頭前先檢視接頭兩端是否有橡膠墊圈，然後再持平插入，以免損傷橡膠墊圈。管端確實插入至接頭之定點</w:t>
      </w:r>
      <w:r w:rsidRPr="0017609A">
        <w:rPr>
          <w:rFonts w:ascii="標楷體" w:hAnsi="標楷體" w:hint="eastAsia"/>
          <w:szCs w:val="28"/>
        </w:rPr>
        <w:lastRenderedPageBreak/>
        <w:t>位置後，再使用壓著專用工具，使之確實壓接完成。</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油壓裝接法</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塑膠類管之直管切割後端面須平整且與管軸心垂直，在擴管工具套上適當之擴管頭，將迫緊套環套入管端，再將擴管頭插入所要擴管之管子，俟擴管頭完全插入管端後，以腳踩油壓工具，約</w:t>
      </w:r>
      <w:r w:rsidRPr="0017609A">
        <w:rPr>
          <w:rFonts w:ascii="標楷體" w:hAnsi="標楷體"/>
          <w:szCs w:val="28"/>
        </w:rPr>
        <w:t>5</w:t>
      </w:r>
      <w:r w:rsidRPr="0017609A">
        <w:rPr>
          <w:rFonts w:ascii="標楷體" w:hAnsi="標楷體" w:hint="eastAsia"/>
          <w:szCs w:val="28"/>
        </w:rPr>
        <w:t>秒鐘即完成，放鬆擴管頭，並旋轉管子約</w:t>
      </w:r>
      <w:r w:rsidRPr="0017609A">
        <w:rPr>
          <w:rFonts w:ascii="標楷體" w:hAnsi="標楷體"/>
          <w:szCs w:val="28"/>
        </w:rPr>
        <w:t>30</w:t>
      </w:r>
      <w:r w:rsidRPr="0017609A">
        <w:rPr>
          <w:rFonts w:ascii="標楷體" w:hAnsi="標楷體" w:hint="eastAsia"/>
          <w:szCs w:val="28"/>
        </w:rPr>
        <w:t>度，重覆擴管動作一次，以確保擴管均勻。將擴管頭抽離管端，立刻插入所需之接頭，並將迫緊套環往管末端推送，直到推不動為止，再以迫緊夾頭夾緊，以腳踩油壓工具踏板，則迫緊夾頭緩緩夾緊迫緊套環，約</w:t>
      </w:r>
      <w:r w:rsidRPr="0017609A">
        <w:rPr>
          <w:rFonts w:ascii="標楷體" w:hAnsi="標楷體"/>
          <w:szCs w:val="28"/>
        </w:rPr>
        <w:t>5</w:t>
      </w:r>
      <w:r w:rsidRPr="0017609A">
        <w:rPr>
          <w:rFonts w:ascii="標楷體" w:hAnsi="標楷體" w:hint="eastAsia"/>
          <w:szCs w:val="28"/>
        </w:rPr>
        <w:t>至</w:t>
      </w:r>
      <w:r w:rsidRPr="0017609A">
        <w:rPr>
          <w:rFonts w:ascii="標楷體" w:hAnsi="標楷體"/>
          <w:szCs w:val="28"/>
        </w:rPr>
        <w:t>10</w:t>
      </w:r>
      <w:r w:rsidRPr="0017609A">
        <w:rPr>
          <w:rFonts w:ascii="標楷體" w:hAnsi="標楷體" w:hint="eastAsia"/>
          <w:szCs w:val="28"/>
        </w:rPr>
        <w:t>秒可夾緊，完成裝接。</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插入式裝接法</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高密度交連聚乙烯管，外徑在</w:t>
      </w:r>
      <w:r w:rsidRPr="0017609A">
        <w:rPr>
          <w:rFonts w:ascii="標楷體" w:hAnsi="標楷體"/>
          <w:szCs w:val="28"/>
        </w:rPr>
        <w:t>22</w:t>
      </w:r>
      <w:r w:rsidRPr="0017609A">
        <w:rPr>
          <w:rFonts w:ascii="標楷體" w:hAnsi="標楷體" w:hint="eastAsia"/>
          <w:szCs w:val="28"/>
        </w:rPr>
        <w:t>公厘以下之管材，其裝接可採用插入式裝接。直管經切斷後端面須平整且與軸心垂直，將管端插入接頭孔內，並推壓至接頭底部，使不銹鋼咬合齒環牢固扣住管壁，即完成裝接。</w:t>
      </w:r>
    </w:p>
    <w:p w:rsidR="00DA2F7B" w:rsidRPr="0017609A" w:rsidRDefault="00DA2F7B" w:rsidP="00E107F2">
      <w:pPr>
        <w:pStyle w:val="11"/>
        <w:spacing w:before="0" w:beforeAutospacing="0" w:after="120" w:afterAutospacing="0"/>
        <w:ind w:firstLineChars="0"/>
        <w:rPr>
          <w:rFonts w:ascii="標楷體"/>
          <w:szCs w:val="28"/>
        </w:rPr>
      </w:pPr>
      <w:r w:rsidRPr="0017609A">
        <w:rPr>
          <w:rFonts w:ascii="標楷體" w:hAnsi="標楷體"/>
          <w:szCs w:val="28"/>
        </w:rPr>
        <w:t>2.1.6</w:t>
      </w:r>
      <w:r w:rsidRPr="0017609A">
        <w:rPr>
          <w:rFonts w:ascii="標楷體" w:hAnsi="標楷體" w:hint="eastAsia"/>
          <w:szCs w:val="28"/>
        </w:rPr>
        <w:t>膠合接頭接合</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冷間接合法</w:t>
      </w:r>
    </w:p>
    <w:p w:rsidR="00DA2F7B" w:rsidRPr="00CD5E81" w:rsidRDefault="00DA2F7B" w:rsidP="00F0246B">
      <w:pPr>
        <w:pStyle w:val="1A0"/>
        <w:adjustRightInd w:val="0"/>
        <w:snapToGrid w:val="0"/>
        <w:spacing w:after="120" w:line="300" w:lineRule="auto"/>
        <w:ind w:leftChars="300" w:left="840"/>
        <w:jc w:val="both"/>
        <w:rPr>
          <w:rFonts w:ascii="標楷體"/>
          <w:color w:val="000000" w:themeColor="text1"/>
          <w:szCs w:val="28"/>
        </w:rPr>
      </w:pPr>
      <w:r w:rsidRPr="0017609A">
        <w:rPr>
          <w:rFonts w:ascii="標楷體" w:hAnsi="標楷體" w:hint="eastAsia"/>
          <w:szCs w:val="28"/>
        </w:rPr>
        <w:t>塑膠類管（</w:t>
      </w:r>
      <w:r w:rsidRPr="0017609A">
        <w:rPr>
          <w:rFonts w:ascii="標楷體" w:hAnsi="標楷體"/>
          <w:szCs w:val="28"/>
        </w:rPr>
        <w:t>PVC</w:t>
      </w:r>
      <w:r w:rsidRPr="0017609A">
        <w:rPr>
          <w:rFonts w:ascii="標楷體" w:hAnsi="標楷體" w:hint="eastAsia"/>
          <w:szCs w:val="28"/>
        </w:rPr>
        <w:t>管）與配件的連接大部</w:t>
      </w:r>
      <w:r w:rsidR="00490829" w:rsidRPr="00CD5E81">
        <w:rPr>
          <w:rFonts w:ascii="標楷體" w:hAnsi="標楷體" w:hint="eastAsia"/>
          <w:color w:val="000000" w:themeColor="text1"/>
          <w:szCs w:val="28"/>
        </w:rPr>
        <w:t>分</w:t>
      </w:r>
      <w:r w:rsidRPr="00CD5E81">
        <w:rPr>
          <w:rFonts w:ascii="標楷體" w:hAnsi="標楷體" w:hint="eastAsia"/>
          <w:color w:val="000000" w:themeColor="text1"/>
          <w:szCs w:val="28"/>
        </w:rPr>
        <w:t>採用冷間接合法施工，其施工時應注意事項如下：</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不可在雨中或管子表面潮濕時施工。</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膠接時管、配件和膠合劑應在同一溫度方可施工。</w:t>
      </w:r>
    </w:p>
    <w:p w:rsidR="00DA2F7B" w:rsidRPr="0017609A" w:rsidRDefault="00DA2F7B" w:rsidP="00F0246B">
      <w:pPr>
        <w:pStyle w:val="12"/>
        <w:adjustRightInd w:val="0"/>
        <w:snapToGrid w:val="0"/>
        <w:spacing w:before="0" w:after="120" w:line="300" w:lineRule="auto"/>
        <w:ind w:leftChars="299" w:left="1273" w:hanging="436"/>
        <w:rPr>
          <w:szCs w:val="28"/>
        </w:rPr>
      </w:pPr>
      <w:r w:rsidRPr="0017609A">
        <w:rPr>
          <w:szCs w:val="28"/>
        </w:rPr>
        <w:t>(3)</w:t>
      </w:r>
      <w:r w:rsidRPr="0017609A">
        <w:rPr>
          <w:rFonts w:hint="eastAsia"/>
          <w:szCs w:val="28"/>
        </w:rPr>
        <w:t>僅可使用天然毛刷，因人工合成毛刷會和膠合劑產生化學作用而溶解。</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塗膠合劑不可過量，否則應用乾布把多餘的擦淨。</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膠合劑放置地點應離開火源，以防發生火災。</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(6)</w:t>
      </w:r>
      <w:r w:rsidRPr="0017609A">
        <w:rPr>
          <w:rFonts w:hint="eastAsia"/>
          <w:szCs w:val="28"/>
        </w:rPr>
        <w:t>兩管對接時，中心線應保持一直線。</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(7)</w:t>
      </w:r>
      <w:r w:rsidRPr="0017609A">
        <w:rPr>
          <w:rFonts w:hint="eastAsia"/>
          <w:szCs w:val="28"/>
        </w:rPr>
        <w:t>接合處膠合劑塗佈應均勻，並且插入深度應預先作記號。</w:t>
      </w:r>
    </w:p>
    <w:p w:rsidR="00DA2F7B" w:rsidRPr="0017609A" w:rsidRDefault="00DA2F7B" w:rsidP="00F0246B">
      <w:pPr>
        <w:pStyle w:val="12"/>
        <w:adjustRightInd w:val="0"/>
        <w:snapToGrid w:val="0"/>
        <w:spacing w:before="0" w:after="120" w:line="300" w:lineRule="auto"/>
        <w:ind w:leftChars="299" w:left="1273" w:hanging="436"/>
        <w:rPr>
          <w:szCs w:val="28"/>
        </w:rPr>
      </w:pPr>
      <w:r w:rsidRPr="0017609A">
        <w:rPr>
          <w:szCs w:val="28"/>
        </w:rPr>
        <w:lastRenderedPageBreak/>
        <w:t>(8)</w:t>
      </w:r>
      <w:r w:rsidRPr="0017609A">
        <w:rPr>
          <w:rFonts w:hint="eastAsia"/>
          <w:szCs w:val="28"/>
        </w:rPr>
        <w:t>插入預定膠合深度後，應施壓力</w:t>
      </w:r>
      <w:r w:rsidRPr="0017609A">
        <w:rPr>
          <w:szCs w:val="28"/>
        </w:rPr>
        <w:t>5</w:t>
      </w:r>
      <w:r w:rsidRPr="0017609A">
        <w:rPr>
          <w:rFonts w:hint="eastAsia"/>
          <w:szCs w:val="28"/>
        </w:rPr>
        <w:t>至</w:t>
      </w:r>
      <w:r w:rsidRPr="0017609A">
        <w:rPr>
          <w:szCs w:val="28"/>
        </w:rPr>
        <w:t>10</w:t>
      </w:r>
      <w:r w:rsidRPr="0017609A">
        <w:rPr>
          <w:rFonts w:hint="eastAsia"/>
          <w:szCs w:val="28"/>
        </w:rPr>
        <w:t>秒方可鬆壓（因管配件接合面有錐度，不施壓易滑出，此為冷間接合最大的漏水失敗之原因）。</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(9)</w:t>
      </w:r>
      <w:r w:rsidRPr="0017609A">
        <w:rPr>
          <w:rFonts w:hint="eastAsia"/>
          <w:szCs w:val="28"/>
        </w:rPr>
        <w:t>插入深度及膠合劑使用量如下表：</w:t>
      </w:r>
    </w:p>
    <w:p w:rsidR="00DA2F7B" w:rsidRPr="0017609A" w:rsidRDefault="00DA2F7B" w:rsidP="00F0246B">
      <w:pPr>
        <w:pStyle w:val="1A0"/>
        <w:adjustRightInd w:val="0"/>
        <w:snapToGrid w:val="0"/>
        <w:spacing w:after="120" w:line="300" w:lineRule="auto"/>
        <w:ind w:leftChars="300" w:left="840" w:firstLineChars="155" w:firstLine="434"/>
        <w:jc w:val="both"/>
        <w:rPr>
          <w:rFonts w:ascii="標楷體"/>
          <w:szCs w:val="28"/>
        </w:rPr>
      </w:pPr>
      <w:r w:rsidRPr="0017609A">
        <w:rPr>
          <w:rFonts w:ascii="標楷體" w:hAnsi="標楷體" w:hint="eastAsia"/>
          <w:szCs w:val="28"/>
        </w:rPr>
        <w:t>冷間接合插入深度及膠合劑使用量</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878"/>
        <w:gridCol w:w="877"/>
        <w:gridCol w:w="877"/>
        <w:gridCol w:w="877"/>
        <w:gridCol w:w="877"/>
        <w:gridCol w:w="877"/>
        <w:gridCol w:w="877"/>
        <w:gridCol w:w="878"/>
      </w:tblGrid>
      <w:tr w:rsidR="00DA2F7B" w:rsidRPr="0017609A">
        <w:trPr>
          <w:jc w:val="right"/>
        </w:trPr>
        <w:tc>
          <w:tcPr>
            <w:tcW w:w="1878" w:type="dxa"/>
            <w:tcBorders>
              <w:top w:val="single" w:sz="12" w:space="0" w:color="auto"/>
              <w:left w:val="single" w:sz="12"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hint="eastAsia"/>
                <w:szCs w:val="28"/>
              </w:rPr>
              <w:t>標稱管徑</w:t>
            </w:r>
          </w:p>
          <w:p w:rsidR="00DA2F7B" w:rsidRPr="0017609A" w:rsidRDefault="00DA2F7B" w:rsidP="008C2108">
            <w:pPr>
              <w:adjustRightInd w:val="0"/>
              <w:snapToGrid w:val="0"/>
              <w:ind w:firstLine="12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77" w:type="dxa"/>
            <w:tcBorders>
              <w:top w:val="single" w:sz="12"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13</w:t>
            </w:r>
          </w:p>
        </w:tc>
        <w:tc>
          <w:tcPr>
            <w:tcW w:w="877" w:type="dxa"/>
            <w:tcBorders>
              <w:top w:val="single" w:sz="12"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16</w:t>
            </w:r>
          </w:p>
        </w:tc>
        <w:tc>
          <w:tcPr>
            <w:tcW w:w="877" w:type="dxa"/>
            <w:tcBorders>
              <w:top w:val="single" w:sz="12"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20</w:t>
            </w:r>
          </w:p>
        </w:tc>
        <w:tc>
          <w:tcPr>
            <w:tcW w:w="877" w:type="dxa"/>
            <w:tcBorders>
              <w:top w:val="single" w:sz="12"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25</w:t>
            </w:r>
          </w:p>
        </w:tc>
        <w:tc>
          <w:tcPr>
            <w:tcW w:w="877" w:type="dxa"/>
            <w:tcBorders>
              <w:top w:val="single" w:sz="12"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28</w:t>
            </w:r>
          </w:p>
        </w:tc>
        <w:tc>
          <w:tcPr>
            <w:tcW w:w="877" w:type="dxa"/>
            <w:tcBorders>
              <w:top w:val="single" w:sz="12"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30</w:t>
            </w:r>
          </w:p>
        </w:tc>
        <w:tc>
          <w:tcPr>
            <w:tcW w:w="878" w:type="dxa"/>
            <w:tcBorders>
              <w:top w:val="single" w:sz="12" w:space="0" w:color="auto"/>
              <w:right w:val="single" w:sz="12"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35</w:t>
            </w:r>
          </w:p>
        </w:tc>
      </w:tr>
      <w:tr w:rsidR="00DA2F7B" w:rsidRPr="0017609A">
        <w:trPr>
          <w:jc w:val="right"/>
        </w:trPr>
        <w:tc>
          <w:tcPr>
            <w:tcW w:w="1878" w:type="dxa"/>
            <w:tcBorders>
              <w:left w:val="single" w:sz="12"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hint="eastAsia"/>
                <w:szCs w:val="28"/>
              </w:rPr>
              <w:t>插入深度</w:t>
            </w:r>
          </w:p>
          <w:p w:rsidR="00DA2F7B" w:rsidRPr="0017609A" w:rsidRDefault="00DA2F7B" w:rsidP="008C2108">
            <w:pPr>
              <w:adjustRightInd w:val="0"/>
              <w:snapToGrid w:val="0"/>
              <w:ind w:firstLine="12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77" w:type="dxa"/>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26</w:t>
            </w:r>
          </w:p>
        </w:tc>
        <w:tc>
          <w:tcPr>
            <w:tcW w:w="877" w:type="dxa"/>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30</w:t>
            </w:r>
          </w:p>
        </w:tc>
        <w:tc>
          <w:tcPr>
            <w:tcW w:w="877" w:type="dxa"/>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35</w:t>
            </w:r>
          </w:p>
        </w:tc>
        <w:tc>
          <w:tcPr>
            <w:tcW w:w="877" w:type="dxa"/>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40</w:t>
            </w:r>
          </w:p>
        </w:tc>
        <w:tc>
          <w:tcPr>
            <w:tcW w:w="877" w:type="dxa"/>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40</w:t>
            </w:r>
          </w:p>
        </w:tc>
        <w:tc>
          <w:tcPr>
            <w:tcW w:w="877" w:type="dxa"/>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44</w:t>
            </w:r>
          </w:p>
        </w:tc>
        <w:tc>
          <w:tcPr>
            <w:tcW w:w="878" w:type="dxa"/>
            <w:tcBorders>
              <w:right w:val="single" w:sz="12"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44</w:t>
            </w:r>
          </w:p>
        </w:tc>
      </w:tr>
      <w:tr w:rsidR="00DA2F7B" w:rsidRPr="0017609A">
        <w:trPr>
          <w:jc w:val="right"/>
        </w:trPr>
        <w:tc>
          <w:tcPr>
            <w:tcW w:w="1878" w:type="dxa"/>
            <w:tcBorders>
              <w:lef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二號接著劑</w:t>
            </w:r>
            <w:r w:rsidRPr="0017609A">
              <w:rPr>
                <w:rFonts w:ascii="標楷體" w:hAnsi="標楷體"/>
                <w:szCs w:val="28"/>
              </w:rPr>
              <w:t>(g)</w:t>
            </w:r>
          </w:p>
        </w:tc>
        <w:tc>
          <w:tcPr>
            <w:tcW w:w="877" w:type="dxa"/>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0.4</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0.5</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0.6</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1.0</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1.0</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1.2</w:t>
            </w:r>
          </w:p>
        </w:tc>
        <w:tc>
          <w:tcPr>
            <w:tcW w:w="878" w:type="dxa"/>
            <w:tcBorders>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1.2</w:t>
            </w:r>
          </w:p>
        </w:tc>
      </w:tr>
      <w:tr w:rsidR="00DA2F7B" w:rsidRPr="0017609A">
        <w:trPr>
          <w:jc w:val="right"/>
        </w:trPr>
        <w:tc>
          <w:tcPr>
            <w:tcW w:w="1878" w:type="dxa"/>
            <w:tcBorders>
              <w:left w:val="single" w:sz="12" w:space="0" w:color="auto"/>
              <w:bottom w:val="triple" w:sz="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三號接著劑</w:t>
            </w:r>
            <w:r w:rsidRPr="0017609A">
              <w:rPr>
                <w:rFonts w:ascii="標楷體" w:hAnsi="標楷體"/>
                <w:szCs w:val="28"/>
              </w:rPr>
              <w:t>(g)</w:t>
            </w:r>
          </w:p>
        </w:tc>
        <w:tc>
          <w:tcPr>
            <w:tcW w:w="877" w:type="dxa"/>
            <w:tcBorders>
              <w:bottom w:val="triple" w:sz="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0.6</w:t>
            </w:r>
          </w:p>
        </w:tc>
        <w:tc>
          <w:tcPr>
            <w:tcW w:w="877" w:type="dxa"/>
            <w:tcBorders>
              <w:bottom w:val="triple" w:sz="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0.8</w:t>
            </w:r>
          </w:p>
        </w:tc>
        <w:tc>
          <w:tcPr>
            <w:tcW w:w="877" w:type="dxa"/>
            <w:tcBorders>
              <w:bottom w:val="triple" w:sz="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1.0</w:t>
            </w:r>
          </w:p>
        </w:tc>
        <w:tc>
          <w:tcPr>
            <w:tcW w:w="877" w:type="dxa"/>
            <w:tcBorders>
              <w:bottom w:val="triple" w:sz="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1.4</w:t>
            </w:r>
          </w:p>
        </w:tc>
        <w:tc>
          <w:tcPr>
            <w:tcW w:w="877" w:type="dxa"/>
            <w:tcBorders>
              <w:bottom w:val="triple" w:sz="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1.4</w:t>
            </w:r>
          </w:p>
        </w:tc>
        <w:tc>
          <w:tcPr>
            <w:tcW w:w="877" w:type="dxa"/>
            <w:tcBorders>
              <w:bottom w:val="triple" w:sz="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1.8</w:t>
            </w:r>
          </w:p>
        </w:tc>
        <w:tc>
          <w:tcPr>
            <w:tcW w:w="878" w:type="dxa"/>
            <w:tcBorders>
              <w:bottom w:val="triple" w:sz="4"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1.8</w:t>
            </w:r>
          </w:p>
        </w:tc>
      </w:tr>
      <w:tr w:rsidR="00DA2F7B" w:rsidRPr="0017609A">
        <w:trPr>
          <w:jc w:val="right"/>
        </w:trPr>
        <w:tc>
          <w:tcPr>
            <w:tcW w:w="1878" w:type="dxa"/>
            <w:tcBorders>
              <w:top w:val="triple" w:sz="4" w:space="0" w:color="auto"/>
              <w:left w:val="single" w:sz="12"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hint="eastAsia"/>
                <w:szCs w:val="28"/>
              </w:rPr>
              <w:t>標稱管徑</w:t>
            </w:r>
          </w:p>
          <w:p w:rsidR="00DA2F7B" w:rsidRPr="0017609A" w:rsidRDefault="00DA2F7B" w:rsidP="008C2108">
            <w:pPr>
              <w:adjustRightInd w:val="0"/>
              <w:snapToGrid w:val="0"/>
              <w:ind w:firstLine="12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77" w:type="dxa"/>
            <w:tcBorders>
              <w:top w:val="triple" w:sz="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40</w:t>
            </w:r>
          </w:p>
        </w:tc>
        <w:tc>
          <w:tcPr>
            <w:tcW w:w="877" w:type="dxa"/>
            <w:tcBorders>
              <w:top w:val="triple" w:sz="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50</w:t>
            </w:r>
          </w:p>
        </w:tc>
        <w:tc>
          <w:tcPr>
            <w:tcW w:w="877" w:type="dxa"/>
            <w:tcBorders>
              <w:top w:val="triple" w:sz="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65</w:t>
            </w:r>
          </w:p>
        </w:tc>
        <w:tc>
          <w:tcPr>
            <w:tcW w:w="877" w:type="dxa"/>
            <w:tcBorders>
              <w:top w:val="triple" w:sz="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75</w:t>
            </w:r>
          </w:p>
        </w:tc>
        <w:tc>
          <w:tcPr>
            <w:tcW w:w="877" w:type="dxa"/>
            <w:tcBorders>
              <w:top w:val="triple" w:sz="4"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100</w:t>
            </w:r>
          </w:p>
        </w:tc>
        <w:tc>
          <w:tcPr>
            <w:tcW w:w="877" w:type="dxa"/>
            <w:tcBorders>
              <w:top w:val="triple" w:sz="4"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szCs w:val="28"/>
              </w:rPr>
              <w:t>125</w:t>
            </w:r>
          </w:p>
        </w:tc>
        <w:tc>
          <w:tcPr>
            <w:tcW w:w="878" w:type="dxa"/>
            <w:tcBorders>
              <w:top w:val="triple" w:sz="4"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150</w:t>
            </w:r>
          </w:p>
        </w:tc>
      </w:tr>
      <w:tr w:rsidR="00DA2F7B" w:rsidRPr="0017609A">
        <w:trPr>
          <w:jc w:val="right"/>
        </w:trPr>
        <w:tc>
          <w:tcPr>
            <w:tcW w:w="1878" w:type="dxa"/>
            <w:tcBorders>
              <w:left w:val="single" w:sz="12" w:space="0" w:color="auto"/>
            </w:tcBorders>
            <w:vAlign w:val="center"/>
          </w:tcPr>
          <w:p w:rsidR="00DA2F7B" w:rsidRPr="0017609A" w:rsidRDefault="00DA2F7B" w:rsidP="008C2108">
            <w:pPr>
              <w:adjustRightInd w:val="0"/>
              <w:snapToGrid w:val="0"/>
              <w:ind w:firstLine="120"/>
              <w:jc w:val="both"/>
              <w:rPr>
                <w:rFonts w:ascii="標楷體"/>
                <w:szCs w:val="28"/>
              </w:rPr>
            </w:pPr>
            <w:r w:rsidRPr="0017609A">
              <w:rPr>
                <w:rFonts w:ascii="標楷體" w:hAnsi="標楷體" w:hint="eastAsia"/>
                <w:szCs w:val="28"/>
              </w:rPr>
              <w:t>插入深度</w:t>
            </w:r>
          </w:p>
          <w:p w:rsidR="00DA2F7B" w:rsidRPr="0017609A" w:rsidRDefault="00DA2F7B" w:rsidP="008C2108">
            <w:pPr>
              <w:adjustRightInd w:val="0"/>
              <w:snapToGrid w:val="0"/>
              <w:ind w:firstLine="12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55</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63</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69</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72</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92</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112</w:t>
            </w:r>
          </w:p>
        </w:tc>
        <w:tc>
          <w:tcPr>
            <w:tcW w:w="878" w:type="dxa"/>
            <w:tcBorders>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140</w:t>
            </w:r>
          </w:p>
        </w:tc>
      </w:tr>
      <w:tr w:rsidR="00DA2F7B" w:rsidRPr="0017609A">
        <w:trPr>
          <w:jc w:val="right"/>
        </w:trPr>
        <w:tc>
          <w:tcPr>
            <w:tcW w:w="1878" w:type="dxa"/>
            <w:tcBorders>
              <w:lef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二號接著劑</w:t>
            </w:r>
            <w:r w:rsidRPr="0017609A">
              <w:rPr>
                <w:rFonts w:ascii="標楷體" w:hAnsi="標楷體"/>
                <w:szCs w:val="28"/>
              </w:rPr>
              <w:t>(g)</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1.8</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2.4</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3.5</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4.5</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6.54</w:t>
            </w:r>
          </w:p>
        </w:tc>
        <w:tc>
          <w:tcPr>
            <w:tcW w:w="877"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13</w:t>
            </w:r>
          </w:p>
        </w:tc>
        <w:tc>
          <w:tcPr>
            <w:tcW w:w="878" w:type="dxa"/>
            <w:tcBorders>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15</w:t>
            </w:r>
          </w:p>
        </w:tc>
      </w:tr>
      <w:tr w:rsidR="00DA2F7B" w:rsidRPr="0017609A">
        <w:trPr>
          <w:jc w:val="right"/>
        </w:trPr>
        <w:tc>
          <w:tcPr>
            <w:tcW w:w="1878" w:type="dxa"/>
            <w:tcBorders>
              <w:left w:val="single" w:sz="12" w:space="0" w:color="auto"/>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三號接著劑</w:t>
            </w:r>
            <w:r w:rsidRPr="0017609A">
              <w:rPr>
                <w:rFonts w:ascii="標楷體" w:hAnsi="標楷體"/>
                <w:szCs w:val="28"/>
              </w:rPr>
              <w:t>(g)</w:t>
            </w:r>
          </w:p>
        </w:tc>
        <w:tc>
          <w:tcPr>
            <w:tcW w:w="877"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2.6</w:t>
            </w:r>
          </w:p>
        </w:tc>
        <w:tc>
          <w:tcPr>
            <w:tcW w:w="877"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3.6</w:t>
            </w:r>
          </w:p>
        </w:tc>
        <w:tc>
          <w:tcPr>
            <w:tcW w:w="877"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5.2</w:t>
            </w:r>
          </w:p>
        </w:tc>
        <w:tc>
          <w:tcPr>
            <w:tcW w:w="877"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7.0</w:t>
            </w:r>
          </w:p>
        </w:tc>
        <w:tc>
          <w:tcPr>
            <w:tcW w:w="877"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11</w:t>
            </w:r>
          </w:p>
        </w:tc>
        <w:tc>
          <w:tcPr>
            <w:tcW w:w="877"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18</w:t>
            </w:r>
          </w:p>
        </w:tc>
        <w:tc>
          <w:tcPr>
            <w:tcW w:w="878" w:type="dxa"/>
            <w:tcBorders>
              <w:bottom w:val="single" w:sz="12"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23</w:t>
            </w:r>
          </w:p>
        </w:tc>
      </w:tr>
    </w:tbl>
    <w:p w:rsidR="00DA2F7B" w:rsidRPr="0017609A" w:rsidRDefault="00DA2F7B" w:rsidP="008C2108">
      <w:pPr>
        <w:snapToGrid w:val="0"/>
        <w:spacing w:after="120" w:line="400" w:lineRule="exact"/>
        <w:ind w:left="560"/>
        <w:jc w:val="both"/>
        <w:rPr>
          <w:rFonts w:ascii="標楷體"/>
          <w:szCs w:val="28"/>
        </w:rPr>
      </w:pP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 xml:space="preserve">2. </w:t>
      </w:r>
      <w:r w:rsidRPr="0017609A">
        <w:rPr>
          <w:rFonts w:ascii="標楷體" w:hAnsi="標楷體" w:hint="eastAsia"/>
          <w:kern w:val="0"/>
          <w:szCs w:val="28"/>
        </w:rPr>
        <w:t>加熱插入接合法</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加熱插入接合法有一段插入法和二段插入法兩種，有關各種管徑的插入深度如表：</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440"/>
        <w:gridCol w:w="822"/>
        <w:gridCol w:w="822"/>
        <w:gridCol w:w="822"/>
        <w:gridCol w:w="823"/>
        <w:gridCol w:w="822"/>
        <w:gridCol w:w="822"/>
        <w:gridCol w:w="822"/>
        <w:gridCol w:w="823"/>
      </w:tblGrid>
      <w:tr w:rsidR="00DA2F7B" w:rsidRPr="0017609A">
        <w:trPr>
          <w:jc w:val="right"/>
        </w:trPr>
        <w:tc>
          <w:tcPr>
            <w:tcW w:w="1440" w:type="dxa"/>
            <w:tcBorders>
              <w:top w:val="single" w:sz="12" w:space="0" w:color="auto"/>
              <w:left w:val="single" w:sz="12"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標稱管徑</w:t>
            </w:r>
          </w:p>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22" w:type="dxa"/>
            <w:tcBorders>
              <w:top w:val="single" w:sz="12" w:space="0" w:color="auto"/>
              <w:lef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10</w:t>
            </w:r>
          </w:p>
        </w:tc>
        <w:tc>
          <w:tcPr>
            <w:tcW w:w="822" w:type="dxa"/>
            <w:tcBorders>
              <w:top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13</w:t>
            </w:r>
          </w:p>
        </w:tc>
        <w:tc>
          <w:tcPr>
            <w:tcW w:w="822" w:type="dxa"/>
            <w:tcBorders>
              <w:top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16</w:t>
            </w:r>
          </w:p>
        </w:tc>
        <w:tc>
          <w:tcPr>
            <w:tcW w:w="823" w:type="dxa"/>
            <w:tcBorders>
              <w:top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20</w:t>
            </w:r>
          </w:p>
        </w:tc>
        <w:tc>
          <w:tcPr>
            <w:tcW w:w="822" w:type="dxa"/>
            <w:tcBorders>
              <w:top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25</w:t>
            </w:r>
          </w:p>
        </w:tc>
        <w:tc>
          <w:tcPr>
            <w:tcW w:w="822" w:type="dxa"/>
            <w:tcBorders>
              <w:top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30</w:t>
            </w:r>
          </w:p>
        </w:tc>
        <w:tc>
          <w:tcPr>
            <w:tcW w:w="822" w:type="dxa"/>
            <w:tcBorders>
              <w:top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40</w:t>
            </w:r>
          </w:p>
        </w:tc>
        <w:tc>
          <w:tcPr>
            <w:tcW w:w="823" w:type="dxa"/>
            <w:tcBorders>
              <w:top w:val="single" w:sz="12"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50</w:t>
            </w:r>
          </w:p>
        </w:tc>
      </w:tr>
      <w:tr w:rsidR="00DA2F7B" w:rsidRPr="0017609A">
        <w:trPr>
          <w:jc w:val="right"/>
        </w:trPr>
        <w:tc>
          <w:tcPr>
            <w:tcW w:w="1440" w:type="dxa"/>
            <w:tcBorders>
              <w:left w:val="single" w:sz="12"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管</w:t>
            </w:r>
            <w:r w:rsidRPr="0017609A">
              <w:rPr>
                <w:rFonts w:ascii="標楷體" w:hAnsi="標楷體"/>
                <w:szCs w:val="28"/>
              </w:rPr>
              <w:t xml:space="preserve"> </w:t>
            </w:r>
            <w:r w:rsidRPr="0017609A">
              <w:rPr>
                <w:rFonts w:ascii="標楷體" w:hAnsi="標楷體" w:hint="eastAsia"/>
                <w:szCs w:val="28"/>
              </w:rPr>
              <w:t>外</w:t>
            </w:r>
            <w:r w:rsidRPr="0017609A">
              <w:rPr>
                <w:rFonts w:ascii="標楷體" w:hAnsi="標楷體"/>
                <w:szCs w:val="28"/>
              </w:rPr>
              <w:t xml:space="preserve"> </w:t>
            </w:r>
            <w:r w:rsidRPr="0017609A">
              <w:rPr>
                <w:rFonts w:ascii="標楷體" w:hAnsi="標楷體" w:hint="eastAsia"/>
                <w:szCs w:val="28"/>
              </w:rPr>
              <w:t>徑</w:t>
            </w:r>
          </w:p>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22" w:type="dxa"/>
            <w:tcBorders>
              <w:lef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15</w:t>
            </w:r>
          </w:p>
        </w:tc>
        <w:tc>
          <w:tcPr>
            <w:tcW w:w="822"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18</w:t>
            </w:r>
          </w:p>
        </w:tc>
        <w:tc>
          <w:tcPr>
            <w:tcW w:w="822"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22</w:t>
            </w:r>
          </w:p>
        </w:tc>
        <w:tc>
          <w:tcPr>
            <w:tcW w:w="823"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26</w:t>
            </w:r>
          </w:p>
        </w:tc>
        <w:tc>
          <w:tcPr>
            <w:tcW w:w="822"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32</w:t>
            </w:r>
          </w:p>
        </w:tc>
        <w:tc>
          <w:tcPr>
            <w:tcW w:w="822"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38</w:t>
            </w:r>
          </w:p>
        </w:tc>
        <w:tc>
          <w:tcPr>
            <w:tcW w:w="822" w:type="dxa"/>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48</w:t>
            </w:r>
          </w:p>
        </w:tc>
        <w:tc>
          <w:tcPr>
            <w:tcW w:w="823" w:type="dxa"/>
            <w:tcBorders>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60</w:t>
            </w:r>
          </w:p>
        </w:tc>
      </w:tr>
      <w:tr w:rsidR="00DA2F7B" w:rsidRPr="0017609A">
        <w:trPr>
          <w:jc w:val="right"/>
        </w:trPr>
        <w:tc>
          <w:tcPr>
            <w:tcW w:w="1440" w:type="dxa"/>
            <w:tcBorders>
              <w:left w:val="single" w:sz="12" w:space="0" w:color="auto"/>
              <w:bottom w:val="single" w:sz="12"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插入深度</w:t>
            </w:r>
          </w:p>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公厘</w:t>
            </w:r>
            <w:r w:rsidRPr="0017609A">
              <w:rPr>
                <w:rFonts w:ascii="標楷體" w:hAnsi="標楷體"/>
                <w:szCs w:val="28"/>
              </w:rPr>
              <w:t>(mm)</w:t>
            </w:r>
          </w:p>
        </w:tc>
        <w:tc>
          <w:tcPr>
            <w:tcW w:w="822" w:type="dxa"/>
            <w:tcBorders>
              <w:left w:val="single" w:sz="12" w:space="0" w:color="auto"/>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20</w:t>
            </w:r>
          </w:p>
        </w:tc>
        <w:tc>
          <w:tcPr>
            <w:tcW w:w="822"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25</w:t>
            </w:r>
          </w:p>
        </w:tc>
        <w:tc>
          <w:tcPr>
            <w:tcW w:w="822"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30</w:t>
            </w:r>
          </w:p>
        </w:tc>
        <w:tc>
          <w:tcPr>
            <w:tcW w:w="823"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35</w:t>
            </w:r>
          </w:p>
        </w:tc>
        <w:tc>
          <w:tcPr>
            <w:tcW w:w="822"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40</w:t>
            </w:r>
          </w:p>
        </w:tc>
        <w:tc>
          <w:tcPr>
            <w:tcW w:w="822"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45</w:t>
            </w:r>
          </w:p>
        </w:tc>
        <w:tc>
          <w:tcPr>
            <w:tcW w:w="822"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60</w:t>
            </w:r>
          </w:p>
        </w:tc>
        <w:tc>
          <w:tcPr>
            <w:tcW w:w="823" w:type="dxa"/>
            <w:tcBorders>
              <w:bottom w:val="single" w:sz="12"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70</w:t>
            </w:r>
          </w:p>
        </w:tc>
      </w:tr>
    </w:tbl>
    <w:p w:rsidR="00DA2F7B" w:rsidRDefault="00DA2F7B" w:rsidP="00F0246B">
      <w:pPr>
        <w:pStyle w:val="12"/>
        <w:adjustRightInd w:val="0"/>
        <w:snapToGrid w:val="0"/>
        <w:spacing w:before="0" w:after="120" w:line="300" w:lineRule="auto"/>
        <w:ind w:leftChars="300" w:left="1120" w:hanging="280"/>
        <w:rPr>
          <w:szCs w:val="28"/>
        </w:rPr>
      </w:pP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一次插入法</w:t>
      </w:r>
    </w:p>
    <w:p w:rsidR="00DA2F7B" w:rsidRPr="0017609A" w:rsidRDefault="00DA2F7B" w:rsidP="00F0246B">
      <w:pPr>
        <w:pStyle w:val="12"/>
        <w:adjustRightInd w:val="0"/>
        <w:snapToGrid w:val="0"/>
        <w:spacing w:before="0" w:after="120" w:line="300" w:lineRule="auto"/>
        <w:ind w:leftChars="400" w:left="1540" w:hanging="420"/>
        <w:rPr>
          <w:szCs w:val="28"/>
        </w:rPr>
      </w:pPr>
      <w:r w:rsidRPr="0017609A">
        <w:rPr>
          <w:szCs w:val="28"/>
        </w:rPr>
        <w:t>A.</w:t>
      </w:r>
      <w:r w:rsidRPr="0017609A">
        <w:rPr>
          <w:rFonts w:hint="eastAsia"/>
          <w:szCs w:val="28"/>
        </w:rPr>
        <w:t>切口需與管軸心線成</w:t>
      </w:r>
      <w:r w:rsidRPr="0017609A">
        <w:rPr>
          <w:szCs w:val="28"/>
        </w:rPr>
        <w:t>90</w:t>
      </w:r>
      <w:r w:rsidRPr="0017609A">
        <w:rPr>
          <w:rFonts w:hint="eastAsia"/>
          <w:szCs w:val="28"/>
        </w:rPr>
        <w:t>度。</w:t>
      </w:r>
    </w:p>
    <w:p w:rsidR="00DA2F7B" w:rsidRPr="0017609A" w:rsidRDefault="00DA2F7B" w:rsidP="00F0246B">
      <w:pPr>
        <w:pStyle w:val="12"/>
        <w:adjustRightInd w:val="0"/>
        <w:snapToGrid w:val="0"/>
        <w:spacing w:before="0" w:after="120" w:line="300" w:lineRule="auto"/>
        <w:ind w:leftChars="400" w:left="1540" w:hanging="420"/>
        <w:rPr>
          <w:szCs w:val="28"/>
        </w:rPr>
      </w:pPr>
      <w:r w:rsidRPr="0017609A">
        <w:rPr>
          <w:szCs w:val="28"/>
        </w:rPr>
        <w:t>B.</w:t>
      </w:r>
      <w:r w:rsidRPr="0017609A">
        <w:rPr>
          <w:rFonts w:hint="eastAsia"/>
          <w:szCs w:val="28"/>
        </w:rPr>
        <w:t>公管需成外倒角，母管需成內倒角。</w:t>
      </w:r>
    </w:p>
    <w:p w:rsidR="00DA2F7B" w:rsidRPr="0017609A" w:rsidRDefault="00DA2F7B" w:rsidP="00F0246B">
      <w:pPr>
        <w:pStyle w:val="12"/>
        <w:adjustRightInd w:val="0"/>
        <w:snapToGrid w:val="0"/>
        <w:spacing w:before="0" w:after="120" w:line="300" w:lineRule="auto"/>
        <w:ind w:leftChars="400" w:left="1540" w:hanging="420"/>
        <w:rPr>
          <w:szCs w:val="28"/>
        </w:rPr>
      </w:pPr>
      <w:r w:rsidRPr="0017609A">
        <w:rPr>
          <w:szCs w:val="28"/>
        </w:rPr>
        <w:lastRenderedPageBreak/>
        <w:t>C.</w:t>
      </w:r>
      <w:r w:rsidRPr="0017609A">
        <w:rPr>
          <w:rFonts w:hint="eastAsia"/>
          <w:szCs w:val="28"/>
        </w:rPr>
        <w:t>加熱需平均不可燒焦</w:t>
      </w:r>
      <w:r w:rsidRPr="0017609A">
        <w:rPr>
          <w:szCs w:val="28"/>
        </w:rPr>
        <w:t>(</w:t>
      </w:r>
      <w:r w:rsidRPr="0017609A">
        <w:rPr>
          <w:rFonts w:hint="eastAsia"/>
          <w:szCs w:val="28"/>
        </w:rPr>
        <w:t>加熱溫度約</w:t>
      </w:r>
      <w:r w:rsidRPr="0017609A">
        <w:rPr>
          <w:szCs w:val="28"/>
        </w:rPr>
        <w:t>130</w:t>
      </w:r>
      <w:r w:rsidRPr="0017609A">
        <w:rPr>
          <w:rFonts w:hint="eastAsia"/>
          <w:szCs w:val="28"/>
        </w:rPr>
        <w:t>℃</w:t>
      </w:r>
      <w:r w:rsidRPr="0017609A">
        <w:rPr>
          <w:szCs w:val="28"/>
        </w:rPr>
        <w:t>)</w:t>
      </w:r>
      <w:r w:rsidRPr="0017609A">
        <w:rPr>
          <w:rFonts w:hint="eastAsia"/>
          <w:szCs w:val="28"/>
        </w:rPr>
        <w:t>。</w:t>
      </w:r>
    </w:p>
    <w:p w:rsidR="00DA2F7B" w:rsidRPr="0017609A" w:rsidRDefault="00DA2F7B" w:rsidP="00F0246B">
      <w:pPr>
        <w:pStyle w:val="12"/>
        <w:adjustRightInd w:val="0"/>
        <w:snapToGrid w:val="0"/>
        <w:spacing w:before="0" w:after="120" w:line="300" w:lineRule="auto"/>
        <w:ind w:leftChars="400" w:left="1540" w:hanging="420"/>
        <w:rPr>
          <w:szCs w:val="28"/>
        </w:rPr>
      </w:pPr>
      <w:r w:rsidRPr="0017609A">
        <w:rPr>
          <w:szCs w:val="28"/>
        </w:rPr>
        <w:t>D.</w:t>
      </w:r>
      <w:r w:rsidRPr="0017609A">
        <w:rPr>
          <w:rFonts w:hint="eastAsia"/>
          <w:szCs w:val="28"/>
        </w:rPr>
        <w:t>接合長度需作記號並一次插至記號為止。</w:t>
      </w:r>
    </w:p>
    <w:p w:rsidR="00DA2F7B" w:rsidRPr="0017609A" w:rsidRDefault="00DA2F7B" w:rsidP="00F0246B">
      <w:pPr>
        <w:pStyle w:val="12"/>
        <w:adjustRightInd w:val="0"/>
        <w:snapToGrid w:val="0"/>
        <w:spacing w:before="0" w:after="120" w:line="300" w:lineRule="auto"/>
        <w:ind w:leftChars="400" w:left="1540" w:hanging="420"/>
        <w:rPr>
          <w:szCs w:val="28"/>
        </w:rPr>
      </w:pPr>
      <w:r w:rsidRPr="0017609A">
        <w:rPr>
          <w:szCs w:val="28"/>
        </w:rPr>
        <w:t>E.</w:t>
      </w:r>
      <w:r w:rsidRPr="0017609A">
        <w:rPr>
          <w:rFonts w:hint="eastAsia"/>
          <w:szCs w:val="28"/>
        </w:rPr>
        <w:t>校正直線度後使之冷卻至管硬化為止。</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二次插入法（管外徑</w:t>
      </w:r>
      <w:r w:rsidRPr="0017609A">
        <w:rPr>
          <w:szCs w:val="28"/>
        </w:rPr>
        <w:t>60</w:t>
      </w:r>
      <w:r w:rsidRPr="0017609A">
        <w:rPr>
          <w:rFonts w:hint="eastAsia"/>
          <w:szCs w:val="28"/>
        </w:rPr>
        <w:t>公厘以上者，採用此法為宜）</w:t>
      </w:r>
    </w:p>
    <w:p w:rsidR="00DA2F7B" w:rsidRPr="0017609A" w:rsidRDefault="00DA2F7B" w:rsidP="00F0246B">
      <w:pPr>
        <w:pStyle w:val="12"/>
        <w:adjustRightInd w:val="0"/>
        <w:snapToGrid w:val="0"/>
        <w:spacing w:before="0" w:after="120" w:line="300" w:lineRule="auto"/>
        <w:ind w:leftChars="400" w:left="1540" w:hanging="420"/>
        <w:rPr>
          <w:szCs w:val="28"/>
        </w:rPr>
      </w:pPr>
      <w:r w:rsidRPr="0017609A">
        <w:rPr>
          <w:szCs w:val="28"/>
        </w:rPr>
        <w:t>A.</w:t>
      </w:r>
      <w:r w:rsidRPr="0017609A">
        <w:rPr>
          <w:rFonts w:hint="eastAsia"/>
          <w:szCs w:val="28"/>
        </w:rPr>
        <w:t>加工方法與一次插入法相同。</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以加熱器加熱於作喇叭之管端，待達到使能輕輕壓扁時，將未塗膠合劑之插口或模子插入於喇叭口（加熱溫度為</w:t>
      </w:r>
      <w:r w:rsidRPr="0017609A">
        <w:rPr>
          <w:szCs w:val="28"/>
        </w:rPr>
        <w:t>110</w:t>
      </w:r>
      <w:r w:rsidRPr="0017609A">
        <w:rPr>
          <w:rFonts w:cs="新細明體" w:hint="eastAsia"/>
          <w:szCs w:val="28"/>
        </w:rPr>
        <w:t>〜</w:t>
      </w:r>
      <w:r w:rsidRPr="0017609A">
        <w:rPr>
          <w:szCs w:val="28"/>
        </w:rPr>
        <w:t>130</w:t>
      </w:r>
      <w:r w:rsidRPr="0017609A">
        <w:rPr>
          <w:rFonts w:hint="eastAsia"/>
          <w:szCs w:val="28"/>
        </w:rPr>
        <w:t>℃）。</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校正插入深度及二管位置平直後予以冷卻，然後拔出插口或模子，則成為臼口。</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D.</w:t>
      </w:r>
      <w:r w:rsidRPr="0017609A">
        <w:rPr>
          <w:rFonts w:hint="eastAsia"/>
          <w:szCs w:val="28"/>
        </w:rPr>
        <w:t>再將插口管外端塗拭膠合劑後插入此臼口。</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E.</w:t>
      </w:r>
      <w:r w:rsidRPr="0017609A">
        <w:rPr>
          <w:rFonts w:hint="eastAsia"/>
          <w:szCs w:val="28"/>
        </w:rPr>
        <w:t>以加熱器從臼口之外側加溫，利用其收縮復原之特性，使插口與臼口密切的接合。</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熱融接合法</w:t>
      </w:r>
    </w:p>
    <w:p w:rsidR="00DA2F7B" w:rsidRPr="0017609A" w:rsidRDefault="00DA2F7B" w:rsidP="00F0246B">
      <w:pPr>
        <w:pStyle w:val="1A0"/>
        <w:adjustRightInd w:val="0"/>
        <w:snapToGrid w:val="0"/>
        <w:spacing w:after="120" w:line="300" w:lineRule="auto"/>
        <w:ind w:leftChars="455" w:left="1274"/>
        <w:jc w:val="both"/>
        <w:rPr>
          <w:rFonts w:ascii="標楷體"/>
          <w:szCs w:val="28"/>
        </w:rPr>
      </w:pPr>
      <w:r w:rsidRPr="0017609A">
        <w:rPr>
          <w:rFonts w:ascii="標楷體" w:hAnsi="標楷體"/>
          <w:szCs w:val="28"/>
        </w:rPr>
        <w:t>PVC</w:t>
      </w:r>
      <w:r w:rsidRPr="0017609A">
        <w:rPr>
          <w:rFonts w:ascii="標楷體" w:hAnsi="標楷體" w:hint="eastAsia"/>
          <w:szCs w:val="28"/>
        </w:rPr>
        <w:t>管亦可使用熱融接合，其機器形狀如加熱之吹風機</w:t>
      </w:r>
      <w:r w:rsidRPr="0017609A">
        <w:rPr>
          <w:rFonts w:ascii="標楷體" w:hAnsi="標楷體"/>
          <w:szCs w:val="28"/>
        </w:rPr>
        <w:t>(</w:t>
      </w:r>
      <w:r w:rsidRPr="0017609A">
        <w:rPr>
          <w:rFonts w:ascii="標楷體" w:hAnsi="標楷體" w:hint="eastAsia"/>
          <w:szCs w:val="28"/>
        </w:rPr>
        <w:t>其型式有兩種，一為熱風一體，狀如吹風機，僅出風口較小，另一種型式為加熱器與壓縮空氣機分別設置，此型適合大口徑管用</w:t>
      </w:r>
      <w:r w:rsidRPr="0017609A">
        <w:rPr>
          <w:rFonts w:ascii="標楷體" w:hAnsi="標楷體"/>
          <w:szCs w:val="28"/>
        </w:rPr>
        <w:t>)</w:t>
      </w:r>
      <w:r w:rsidRPr="0017609A">
        <w:rPr>
          <w:rFonts w:ascii="標楷體" w:hAnsi="標楷體" w:hint="eastAsia"/>
          <w:szCs w:val="28"/>
        </w:rPr>
        <w:t>，熔接器出口壓縮空氣之風壓約為</w:t>
      </w:r>
      <w:r w:rsidRPr="0017609A">
        <w:rPr>
          <w:rFonts w:ascii="標楷體" w:hAnsi="標楷體"/>
          <w:szCs w:val="28"/>
        </w:rPr>
        <w:t>0.25</w:t>
      </w:r>
      <w:r w:rsidRPr="0017609A">
        <w:rPr>
          <w:rFonts w:ascii="標楷體" w:hAnsi="標楷體" w:hint="eastAsia"/>
          <w:szCs w:val="28"/>
        </w:rPr>
        <w:t>至</w:t>
      </w:r>
      <w:r w:rsidRPr="0017609A">
        <w:rPr>
          <w:rFonts w:ascii="標楷體" w:hAnsi="標楷體"/>
          <w:szCs w:val="28"/>
        </w:rPr>
        <w:t>0.4(kgf/ cm</w:t>
      </w:r>
      <w:r w:rsidRPr="0017609A">
        <w:rPr>
          <w:rFonts w:ascii="標楷體" w:hAnsi="標楷體"/>
          <w:bCs/>
          <w:szCs w:val="28"/>
          <w:vertAlign w:val="superscript"/>
        </w:rPr>
        <w:t>2</w:t>
      </w:r>
      <w:r w:rsidRPr="0017609A">
        <w:rPr>
          <w:rFonts w:ascii="標楷體" w:hAnsi="標楷體"/>
          <w:szCs w:val="28"/>
        </w:rPr>
        <w:t>)</w:t>
      </w:r>
      <w:r w:rsidRPr="0017609A">
        <w:rPr>
          <w:rFonts w:ascii="標楷體" w:hAnsi="標楷體" w:hint="eastAsia"/>
          <w:szCs w:val="28"/>
        </w:rPr>
        <w:t>，溫度為</w:t>
      </w:r>
      <w:r w:rsidRPr="0017609A">
        <w:rPr>
          <w:rFonts w:ascii="標楷體" w:hAnsi="標楷體"/>
          <w:szCs w:val="28"/>
        </w:rPr>
        <w:t>180</w:t>
      </w:r>
      <w:r w:rsidRPr="0017609A">
        <w:rPr>
          <w:rFonts w:ascii="標楷體" w:hAnsi="標楷體" w:cs="新細明體" w:hint="eastAsia"/>
          <w:szCs w:val="28"/>
        </w:rPr>
        <w:t>〜</w:t>
      </w:r>
      <w:r w:rsidRPr="0017609A">
        <w:rPr>
          <w:rFonts w:ascii="標楷體" w:hAnsi="標楷體"/>
          <w:szCs w:val="28"/>
        </w:rPr>
        <w:t>200</w:t>
      </w:r>
      <w:r w:rsidRPr="0017609A">
        <w:rPr>
          <w:rFonts w:ascii="標楷體" w:hAnsi="標楷體" w:hint="eastAsia"/>
          <w:szCs w:val="28"/>
        </w:rPr>
        <w:t>℃</w:t>
      </w:r>
      <w:r w:rsidRPr="0017609A">
        <w:rPr>
          <w:rFonts w:ascii="標楷體" w:hAnsi="標楷體"/>
          <w:szCs w:val="28"/>
        </w:rPr>
        <w:t xml:space="preserve"> </w:t>
      </w:r>
      <w:r w:rsidRPr="0017609A">
        <w:rPr>
          <w:rFonts w:ascii="標楷體" w:hAnsi="標楷體" w:hint="eastAsia"/>
          <w:szCs w:val="28"/>
        </w:rPr>
        <w:t>。</w:t>
      </w:r>
    </w:p>
    <w:p w:rsidR="00DA2F7B" w:rsidRPr="0017609A" w:rsidRDefault="00DA2F7B" w:rsidP="00F0246B">
      <w:pPr>
        <w:pStyle w:val="1A0"/>
        <w:adjustRightInd w:val="0"/>
        <w:snapToGrid w:val="0"/>
        <w:spacing w:after="120" w:line="300" w:lineRule="auto"/>
        <w:ind w:leftChars="400" w:left="1120"/>
        <w:jc w:val="both"/>
        <w:rPr>
          <w:rFonts w:ascii="標楷體"/>
          <w:szCs w:val="28"/>
        </w:rPr>
      </w:pPr>
      <w:r w:rsidRPr="0017609A">
        <w:rPr>
          <w:rFonts w:ascii="標楷體" w:hAnsi="標楷體" w:hint="eastAsia"/>
          <w:szCs w:val="28"/>
        </w:rPr>
        <w:t>熔接棒採用與母材相同材質之</w:t>
      </w:r>
      <w:r w:rsidRPr="0017609A">
        <w:rPr>
          <w:rFonts w:ascii="標楷體" w:hAnsi="標楷體"/>
          <w:szCs w:val="28"/>
        </w:rPr>
        <w:t>PVC</w:t>
      </w:r>
      <w:r w:rsidRPr="0017609A">
        <w:rPr>
          <w:rFonts w:ascii="標楷體" w:hAnsi="標楷體" w:hint="eastAsia"/>
          <w:szCs w:val="28"/>
        </w:rPr>
        <w:t>棒材，其加工方式為：</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母材固定不動，僅加熱移動，加熱器出風口與母材保持約</w:t>
      </w:r>
      <w:r w:rsidRPr="0017609A">
        <w:rPr>
          <w:szCs w:val="28"/>
        </w:rPr>
        <w:t>5</w:t>
      </w:r>
      <w:r w:rsidRPr="0017609A">
        <w:rPr>
          <w:rFonts w:hint="eastAsia"/>
          <w:szCs w:val="28"/>
        </w:rPr>
        <w:t>公厘之間隔，加熱器與母材約</w:t>
      </w:r>
      <w:r w:rsidRPr="0017609A">
        <w:rPr>
          <w:szCs w:val="28"/>
        </w:rPr>
        <w:t>30</w:t>
      </w:r>
      <w:r w:rsidRPr="0017609A">
        <w:rPr>
          <w:rFonts w:hint="eastAsia"/>
          <w:szCs w:val="28"/>
        </w:rPr>
        <w:t>至</w:t>
      </w:r>
      <w:r w:rsidRPr="0017609A">
        <w:rPr>
          <w:szCs w:val="28"/>
        </w:rPr>
        <w:t>50</w:t>
      </w:r>
      <w:r w:rsidRPr="00BA5C34">
        <w:rPr>
          <w:rFonts w:hint="eastAsia"/>
          <w:szCs w:val="28"/>
        </w:rPr>
        <w:t>度之</w:t>
      </w:r>
      <w:r w:rsidRPr="0017609A">
        <w:rPr>
          <w:rFonts w:hint="eastAsia"/>
          <w:szCs w:val="28"/>
        </w:rPr>
        <w:t>角度。</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預熱母材表面，待母材成熱融狀態，銲接棒即與母材以垂直狀輕壓，此時棒材前端與母材皆呈熔融狀，接合在一起，持續均勻進行銲接即可完成。</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C. PVC</w:t>
      </w:r>
      <w:r w:rsidRPr="0017609A">
        <w:rPr>
          <w:rFonts w:hint="eastAsia"/>
          <w:szCs w:val="28"/>
        </w:rPr>
        <w:t>材質的熔融溫度為</w:t>
      </w:r>
      <w:r w:rsidRPr="0017609A">
        <w:rPr>
          <w:szCs w:val="28"/>
        </w:rPr>
        <w:t>175</w:t>
      </w:r>
      <w:r w:rsidRPr="0017609A">
        <w:rPr>
          <w:rFonts w:hint="eastAsia"/>
          <w:szCs w:val="28"/>
        </w:rPr>
        <w:t>至</w:t>
      </w:r>
      <w:r w:rsidRPr="0017609A">
        <w:rPr>
          <w:szCs w:val="28"/>
        </w:rPr>
        <w:t>180</w:t>
      </w:r>
      <w:r w:rsidRPr="00BA5C34">
        <w:rPr>
          <w:rFonts w:hint="eastAsia"/>
          <w:szCs w:val="28"/>
        </w:rPr>
        <w:t>℃</w:t>
      </w:r>
      <w:r w:rsidRPr="0017609A">
        <w:rPr>
          <w:rFonts w:hint="eastAsia"/>
          <w:szCs w:val="28"/>
        </w:rPr>
        <w:t>，分解溫度為</w:t>
      </w:r>
      <w:r w:rsidRPr="0017609A">
        <w:rPr>
          <w:szCs w:val="28"/>
        </w:rPr>
        <w:t>200</w:t>
      </w:r>
      <w:r w:rsidRPr="00BA5C34">
        <w:rPr>
          <w:rFonts w:hint="eastAsia"/>
          <w:szCs w:val="28"/>
        </w:rPr>
        <w:t>℃</w:t>
      </w:r>
      <w:r w:rsidRPr="0017609A">
        <w:rPr>
          <w:rFonts w:hint="eastAsia"/>
          <w:szCs w:val="28"/>
        </w:rPr>
        <w:t>，熔融與分解溫度相差很少，應特別注意。</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lastRenderedPageBreak/>
        <w:t>D.</w:t>
      </w:r>
      <w:r w:rsidRPr="0017609A">
        <w:rPr>
          <w:rFonts w:hint="eastAsia"/>
          <w:szCs w:val="28"/>
        </w:rPr>
        <w:t>熔接銲道之兩側呈現薄薄褐色狀物質，此為母材即將開始分解之先兆。</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平口接合法（</w:t>
      </w:r>
      <w:r w:rsidRPr="0017609A">
        <w:rPr>
          <w:rFonts w:ascii="標楷體" w:hAnsi="標楷體"/>
          <w:kern w:val="0"/>
          <w:szCs w:val="28"/>
        </w:rPr>
        <w:t>Flange Joint</w:t>
      </w:r>
      <w:r w:rsidRPr="0017609A">
        <w:rPr>
          <w:rFonts w:ascii="標楷體" w:hAnsi="標楷體" w:hint="eastAsia"/>
          <w:kern w:val="0"/>
          <w:szCs w:val="28"/>
        </w:rPr>
        <w:t>）</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管端平口的加工方法為鐵模型擴大法。</w:t>
      </w:r>
    </w:p>
    <w:p w:rsidR="00DA2F7B" w:rsidRPr="0017609A" w:rsidRDefault="00DA2F7B" w:rsidP="00F0246B">
      <w:pPr>
        <w:pStyle w:val="12"/>
        <w:adjustRightInd w:val="0"/>
        <w:snapToGrid w:val="0"/>
        <w:spacing w:before="0" w:after="120" w:line="300" w:lineRule="auto"/>
        <w:ind w:leftChars="299" w:left="1273" w:hanging="436"/>
        <w:rPr>
          <w:szCs w:val="28"/>
        </w:rPr>
      </w:pPr>
      <w:r w:rsidRPr="0017609A">
        <w:rPr>
          <w:szCs w:val="28"/>
        </w:rPr>
        <w:t>(2)</w:t>
      </w:r>
      <w:r w:rsidRPr="0017609A">
        <w:rPr>
          <w:rFonts w:hint="eastAsia"/>
          <w:szCs w:val="28"/>
        </w:rPr>
        <w:t>加工的管端用鐵製或鑄鐵製平口套上，兩端平口中間放置密合墊後，再用扳手均勻鎖緊螺栓。</w:t>
      </w:r>
    </w:p>
    <w:p w:rsidR="00DA2F7B" w:rsidRPr="0017609A" w:rsidRDefault="00DA2F7B" w:rsidP="00F0246B">
      <w:pPr>
        <w:widowControl/>
        <w:autoSpaceDE w:val="0"/>
        <w:autoSpaceDN w:val="0"/>
        <w:adjustRightInd w:val="0"/>
        <w:spacing w:after="120" w:line="300" w:lineRule="auto"/>
        <w:ind w:leftChars="201" w:left="846" w:hangingChars="101" w:hanging="283"/>
        <w:jc w:val="both"/>
        <w:rPr>
          <w:rFonts w:ascii="標楷體"/>
          <w:szCs w:val="28"/>
        </w:rPr>
      </w:pPr>
      <w:r w:rsidRPr="0017609A">
        <w:rPr>
          <w:rFonts w:ascii="標楷體" w:hAnsi="標楷體"/>
          <w:kern w:val="0"/>
          <w:szCs w:val="28"/>
        </w:rPr>
        <w:t>4.</w:t>
      </w:r>
      <w:r w:rsidRPr="0017609A">
        <w:rPr>
          <w:rFonts w:ascii="標楷體" w:hAnsi="標楷體" w:hint="eastAsia"/>
          <w:kern w:val="0"/>
          <w:szCs w:val="28"/>
        </w:rPr>
        <w:t>平口斜度環接合法（</w:t>
      </w:r>
      <w:r w:rsidRPr="0017609A">
        <w:rPr>
          <w:rFonts w:ascii="標楷體" w:hAnsi="標楷體"/>
          <w:kern w:val="0"/>
          <w:szCs w:val="28"/>
        </w:rPr>
        <w:t>Taper Joint or Taper core Joint</w:t>
      </w:r>
      <w:r w:rsidRPr="0017609A">
        <w:rPr>
          <w:rFonts w:ascii="標楷體" w:hAnsi="標楷體" w:hint="eastAsia"/>
          <w:kern w:val="0"/>
          <w:szCs w:val="28"/>
        </w:rPr>
        <w:t>）</w:t>
      </w:r>
      <w:r>
        <w:rPr>
          <w:rFonts w:ascii="標楷體" w:hAnsi="標楷體" w:hint="eastAsia"/>
          <w:kern w:val="0"/>
          <w:szCs w:val="28"/>
        </w:rPr>
        <w:t>，</w:t>
      </w:r>
      <w:r w:rsidRPr="0017609A">
        <w:rPr>
          <w:rFonts w:ascii="標楷體" w:hAnsi="標楷體" w:hint="eastAsia"/>
          <w:szCs w:val="28"/>
        </w:rPr>
        <w:t>平口目前已甚少使用，其接合次序如下</w:t>
      </w:r>
      <w:r>
        <w:rPr>
          <w:rFonts w:ascii="標楷體" w:hAnsi="標楷體" w:hint="eastAsia"/>
          <w:szCs w:val="28"/>
        </w:rPr>
        <w:t>：</w:t>
      </w:r>
    </w:p>
    <w:p w:rsidR="00DA2F7B" w:rsidRPr="0017609A" w:rsidRDefault="00DA2F7B" w:rsidP="00F0246B">
      <w:pPr>
        <w:pStyle w:val="12"/>
        <w:adjustRightInd w:val="0"/>
        <w:snapToGrid w:val="0"/>
        <w:spacing w:before="0" w:after="120" w:line="300" w:lineRule="auto"/>
        <w:ind w:leftChars="299" w:left="1273" w:hanging="436"/>
        <w:rPr>
          <w:szCs w:val="28"/>
        </w:rPr>
      </w:pPr>
      <w:r w:rsidRPr="0017609A">
        <w:rPr>
          <w:szCs w:val="28"/>
        </w:rPr>
        <w:t>(1)</w:t>
      </w:r>
      <w:r w:rsidRPr="0017609A">
        <w:rPr>
          <w:rFonts w:hint="eastAsia"/>
          <w:szCs w:val="28"/>
        </w:rPr>
        <w:t>加熱方法與平口接頭加工方法相同。</w:t>
      </w:r>
    </w:p>
    <w:p w:rsidR="00DA2F7B" w:rsidRPr="0017609A" w:rsidRDefault="00DA2F7B" w:rsidP="00F0246B">
      <w:pPr>
        <w:pStyle w:val="12"/>
        <w:adjustRightInd w:val="0"/>
        <w:snapToGrid w:val="0"/>
        <w:spacing w:before="0" w:after="120" w:line="300" w:lineRule="auto"/>
        <w:ind w:leftChars="299" w:left="1273" w:hanging="436"/>
        <w:rPr>
          <w:szCs w:val="28"/>
        </w:rPr>
      </w:pPr>
      <w:r w:rsidRPr="0017609A">
        <w:rPr>
          <w:szCs w:val="28"/>
        </w:rPr>
        <w:t>(2)</w:t>
      </w:r>
      <w:r w:rsidRPr="0017609A">
        <w:rPr>
          <w:rFonts w:hint="eastAsia"/>
          <w:szCs w:val="28"/>
        </w:rPr>
        <w:t>加熱的管端插入銅製斜度套管。</w:t>
      </w:r>
    </w:p>
    <w:p w:rsidR="00DA2F7B" w:rsidRPr="0017609A" w:rsidRDefault="00DA2F7B" w:rsidP="00F0246B">
      <w:pPr>
        <w:pStyle w:val="12"/>
        <w:adjustRightInd w:val="0"/>
        <w:snapToGrid w:val="0"/>
        <w:spacing w:before="0" w:after="120" w:line="300" w:lineRule="auto"/>
        <w:ind w:leftChars="299" w:left="1273" w:hanging="436"/>
        <w:rPr>
          <w:szCs w:val="28"/>
        </w:rPr>
      </w:pPr>
      <w:r w:rsidRPr="0017609A">
        <w:rPr>
          <w:szCs w:val="28"/>
        </w:rPr>
        <w:t>(3)</w:t>
      </w:r>
      <w:r w:rsidRPr="0017609A">
        <w:rPr>
          <w:rFonts w:hint="eastAsia"/>
          <w:szCs w:val="28"/>
        </w:rPr>
        <w:t>將鐵製或鑄鐵製之平口壓圈套上，並在兩端套管之中間放置密合墊後，使用扳手均勻的鎖緊螺栓將平口壓圈鎖緊。</w:t>
      </w:r>
    </w:p>
    <w:p w:rsidR="00DA2F7B" w:rsidRPr="0017609A" w:rsidRDefault="00DA2F7B" w:rsidP="00856111">
      <w:pPr>
        <w:pStyle w:val="11"/>
        <w:spacing w:before="0" w:beforeAutospacing="0" w:after="120" w:afterAutospacing="0"/>
        <w:ind w:firstLineChars="0"/>
        <w:rPr>
          <w:rFonts w:ascii="標楷體"/>
          <w:szCs w:val="28"/>
        </w:rPr>
      </w:pPr>
      <w:r w:rsidRPr="0017609A">
        <w:rPr>
          <w:rFonts w:ascii="標楷體" w:hAnsi="標楷體"/>
          <w:szCs w:val="28"/>
        </w:rPr>
        <w:t>2.1.7</w:t>
      </w:r>
      <w:r w:rsidRPr="0017609A">
        <w:rPr>
          <w:rFonts w:ascii="標楷體" w:hAnsi="標楷體" w:hint="eastAsia"/>
          <w:szCs w:val="28"/>
        </w:rPr>
        <w:t>熔接接頭接合</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1.</w:t>
      </w:r>
      <w:r w:rsidRPr="0017609A">
        <w:rPr>
          <w:rFonts w:ascii="標楷體" w:hAnsi="標楷體" w:hint="eastAsia"/>
          <w:kern w:val="0"/>
          <w:szCs w:val="28"/>
        </w:rPr>
        <w:t>電銲套承插口熔接法</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直管切割必須使用切管器切割，承口須平整且與軸心垂直，承口端插入電銲套部份不得有</w:t>
      </w:r>
      <w:r w:rsidRPr="0017609A">
        <w:rPr>
          <w:rFonts w:ascii="標楷體" w:hAnsi="標楷體"/>
          <w:szCs w:val="28"/>
        </w:rPr>
        <w:t>1</w:t>
      </w:r>
      <w:r w:rsidRPr="0017609A">
        <w:rPr>
          <w:rFonts w:ascii="標楷體" w:hAnsi="標楷體" w:hint="eastAsia"/>
          <w:szCs w:val="28"/>
        </w:rPr>
        <w:t>公厘以上之刮痕或變形，裝接前管或配件之接合端部需以砂紙磨去表面層，如表面層尚有油脂，應用氯乙烯或丙酮拭淨，將兩端插入電銲套，並達電銲套之中間點，插入時兩端點不得有水，爾後接上熔接器之二次線，開始熔接，過程中不得移動或碰撞，中途切斷電源及二次線接合點鬆脫。熔接完成一小時後俟裝接點完全冷卻方可加壓於管內或由管外扳動管子，以確保裝接點不變形。使用過之電銲套不得再次使用，如電銲套有破損或變形，應予棄置不得使用。如銜接失敗，應更換新的電銲套接頭重新熔接，若因電銲套熔接進行中因電源切斷而失敗，待完全冷卻後再插上二次線重新進行熔接。如銲接完成後需立即加應力於管上時，可以冷水澆之使其冷卻。</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2.</w:t>
      </w:r>
      <w:r w:rsidRPr="0017609A">
        <w:rPr>
          <w:rFonts w:ascii="標楷體" w:hAnsi="標楷體" w:hint="eastAsia"/>
          <w:kern w:val="0"/>
          <w:szCs w:val="28"/>
        </w:rPr>
        <w:t>端緣熔接法</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lastRenderedPageBreak/>
        <w:t>端緣熔接法在熔接前，將兩截欲接合之管固定於熔接機台上，利用整平刀將兩管端面修整至平整，置入電熱板加熱及加壓兩端，至兩端均出現完整熔珠為止，退出電熱板將熔融的兩端迅速連接在一起，再施以漸進的壓力，直至熔珠形成，保持壓力至接合處冷卻到手指可觸摸程度為止。如廠商提供熔接手冊時，須依其手冊之操作說明為之。</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承插熔接法</w:t>
      </w:r>
    </w:p>
    <w:p w:rsidR="00DA2F7B" w:rsidRPr="0017609A" w:rsidRDefault="00DA2F7B" w:rsidP="00F0246B">
      <w:pPr>
        <w:pStyle w:val="1A0"/>
        <w:adjustRightInd w:val="0"/>
        <w:snapToGrid w:val="0"/>
        <w:spacing w:after="120" w:line="300" w:lineRule="auto"/>
        <w:ind w:leftChars="300" w:left="840"/>
        <w:jc w:val="both"/>
        <w:rPr>
          <w:rFonts w:ascii="標楷體"/>
          <w:szCs w:val="28"/>
        </w:rPr>
      </w:pPr>
      <w:r w:rsidRPr="0017609A">
        <w:rPr>
          <w:rFonts w:ascii="標楷體" w:hAnsi="標楷體" w:hint="eastAsia"/>
          <w:szCs w:val="28"/>
        </w:rPr>
        <w:t>承插熔接法在熔接前，將熔接機固定於工作台上，直管經丈量後以切管器切割，管端須平整且與軸心垂直，裝接前管或配件之接合端部需以砂紙磨去表面層，如表面層尚有油脂，應用氯乙烯或丙酮拭淨，將直管管端插入熔接機加熱臼口內加熱，同時將加熱器加熱之凸出部插入欲接合之接頭、彎頭、三通等配管另件的接合處加熱，俟達熔點溫度後迅速將管及接頭等抽離加熱器，將管端插入接頭接合，待冷卻即接合完成。小口徑加熱約</w:t>
      </w:r>
      <w:r w:rsidRPr="0017609A">
        <w:rPr>
          <w:rFonts w:ascii="標楷體" w:hAnsi="標楷體"/>
          <w:szCs w:val="28"/>
        </w:rPr>
        <w:t>5</w:t>
      </w:r>
      <w:r w:rsidRPr="0017609A">
        <w:rPr>
          <w:rFonts w:ascii="標楷體" w:hAnsi="標楷體" w:hint="eastAsia"/>
          <w:szCs w:val="28"/>
        </w:rPr>
        <w:t>至</w:t>
      </w:r>
      <w:r w:rsidRPr="0017609A">
        <w:rPr>
          <w:rFonts w:ascii="標楷體" w:hAnsi="標楷體"/>
          <w:szCs w:val="28"/>
        </w:rPr>
        <w:t>8</w:t>
      </w:r>
      <w:r w:rsidRPr="0017609A">
        <w:rPr>
          <w:rFonts w:ascii="標楷體" w:hAnsi="標楷體" w:hint="eastAsia"/>
          <w:szCs w:val="28"/>
        </w:rPr>
        <w:t>秒，結合約</w:t>
      </w:r>
      <w:r w:rsidRPr="0017609A">
        <w:rPr>
          <w:rFonts w:ascii="標楷體" w:hAnsi="標楷體"/>
          <w:szCs w:val="28"/>
        </w:rPr>
        <w:t>4</w:t>
      </w:r>
      <w:r w:rsidRPr="0017609A">
        <w:rPr>
          <w:rFonts w:ascii="標楷體" w:hAnsi="標楷體" w:hint="eastAsia"/>
          <w:szCs w:val="28"/>
        </w:rPr>
        <w:t>至</w:t>
      </w:r>
      <w:r w:rsidRPr="0017609A">
        <w:rPr>
          <w:rFonts w:ascii="標楷體" w:hAnsi="標楷體"/>
          <w:szCs w:val="28"/>
        </w:rPr>
        <w:t>6</w:t>
      </w:r>
      <w:r w:rsidRPr="0017609A">
        <w:rPr>
          <w:rFonts w:ascii="標楷體" w:hAnsi="標楷體" w:hint="eastAsia"/>
          <w:szCs w:val="28"/>
        </w:rPr>
        <w:t>秒，完成結合冷卻時間約</w:t>
      </w:r>
      <w:r w:rsidRPr="0017609A">
        <w:rPr>
          <w:rFonts w:ascii="標楷體" w:hAnsi="標楷體"/>
          <w:szCs w:val="28"/>
        </w:rPr>
        <w:t>2</w:t>
      </w:r>
      <w:r w:rsidRPr="0017609A">
        <w:rPr>
          <w:rFonts w:ascii="標楷體" w:hAnsi="標楷體" w:hint="eastAsia"/>
          <w:szCs w:val="28"/>
        </w:rPr>
        <w:t>至</w:t>
      </w:r>
      <w:r w:rsidRPr="0017609A">
        <w:rPr>
          <w:rFonts w:ascii="標楷體" w:hAnsi="標楷體"/>
          <w:szCs w:val="28"/>
        </w:rPr>
        <w:t>4</w:t>
      </w:r>
      <w:r w:rsidRPr="0017609A">
        <w:rPr>
          <w:rFonts w:ascii="標楷體" w:hAnsi="標楷體" w:hint="eastAsia"/>
          <w:szCs w:val="28"/>
        </w:rPr>
        <w:t>分鐘，</w:t>
      </w:r>
      <w:r w:rsidRPr="0017609A">
        <w:rPr>
          <w:rFonts w:ascii="標楷體" w:hAnsi="標楷體"/>
          <w:szCs w:val="28"/>
        </w:rPr>
        <w:t>100</w:t>
      </w:r>
      <w:r w:rsidRPr="0017609A">
        <w:rPr>
          <w:rFonts w:ascii="標楷體" w:hAnsi="標楷體" w:hint="eastAsia"/>
          <w:szCs w:val="28"/>
        </w:rPr>
        <w:t>公厘以上口徑需二人合作加熱約</w:t>
      </w:r>
      <w:r w:rsidRPr="0017609A">
        <w:rPr>
          <w:rFonts w:ascii="標楷體" w:hAnsi="標楷體"/>
          <w:szCs w:val="28"/>
        </w:rPr>
        <w:t>40</w:t>
      </w:r>
      <w:r w:rsidRPr="0017609A">
        <w:rPr>
          <w:rFonts w:ascii="標楷體" w:hAnsi="標楷體" w:hint="eastAsia"/>
          <w:szCs w:val="28"/>
        </w:rPr>
        <w:t>秒，結合約</w:t>
      </w:r>
      <w:r w:rsidRPr="0017609A">
        <w:rPr>
          <w:rFonts w:ascii="標楷體" w:hAnsi="標楷體"/>
          <w:szCs w:val="28"/>
        </w:rPr>
        <w:t>8</w:t>
      </w:r>
      <w:r w:rsidRPr="0017609A">
        <w:rPr>
          <w:rFonts w:ascii="標楷體" w:hAnsi="標楷體" w:hint="eastAsia"/>
          <w:szCs w:val="28"/>
        </w:rPr>
        <w:t>秒，冷卻時間約</w:t>
      </w:r>
      <w:r w:rsidRPr="0017609A">
        <w:rPr>
          <w:rFonts w:ascii="標楷體" w:hAnsi="標楷體"/>
          <w:szCs w:val="28"/>
        </w:rPr>
        <w:t>10</w:t>
      </w:r>
      <w:r w:rsidRPr="0017609A">
        <w:rPr>
          <w:rFonts w:ascii="標楷體" w:hAnsi="標楷體" w:hint="eastAsia"/>
          <w:szCs w:val="28"/>
        </w:rPr>
        <w:t>分鐘。</w:t>
      </w:r>
    </w:p>
    <w:p w:rsidR="00DA2F7B" w:rsidRPr="0017609A" w:rsidRDefault="00DA2F7B" w:rsidP="00856111">
      <w:pPr>
        <w:tabs>
          <w:tab w:val="right" w:pos="8306"/>
        </w:tabs>
        <w:snapToGrid w:val="0"/>
        <w:spacing w:after="120" w:line="300" w:lineRule="auto"/>
        <w:jc w:val="both"/>
        <w:rPr>
          <w:rFonts w:ascii="標楷體"/>
          <w:szCs w:val="28"/>
        </w:rPr>
      </w:pPr>
      <w:r w:rsidRPr="0017609A">
        <w:rPr>
          <w:rFonts w:ascii="標楷體" w:hAnsi="標楷體"/>
          <w:szCs w:val="28"/>
        </w:rPr>
        <w:t>2.1.8</w:t>
      </w:r>
      <w:r w:rsidRPr="0017609A">
        <w:rPr>
          <w:rFonts w:ascii="標楷體" w:hAnsi="標楷體" w:hint="eastAsia"/>
          <w:szCs w:val="28"/>
        </w:rPr>
        <w:t>臼口接頭接合</w:t>
      </w:r>
    </w:p>
    <w:p w:rsidR="00DA2F7B" w:rsidRPr="0017609A" w:rsidRDefault="00DA2F7B" w:rsidP="00BA5C34">
      <w:pPr>
        <w:pStyle w:val="1a"/>
        <w:adjustRightInd w:val="0"/>
        <w:snapToGrid w:val="0"/>
        <w:spacing w:line="300" w:lineRule="auto"/>
        <w:ind w:left="0" w:firstLine="567"/>
        <w:rPr>
          <w:szCs w:val="28"/>
        </w:rPr>
      </w:pPr>
      <w:r w:rsidRPr="0017609A">
        <w:rPr>
          <w:rFonts w:hint="eastAsia"/>
          <w:szCs w:val="28"/>
        </w:rPr>
        <w:t>接口之一端為承口，另一端為插口，其接合方式係以填充止洩材料使其接合牢固，此種方法稱為臼口接頭，一般水泥管、陶管均以水泥沙漿或橡皮墊圈為止洩材料，臼口灌鉛接合為鑄鐵管連接方式的一種，由於其接合方式不容許偏差，當地層滑動或道路受車輛震動時易漏水，因此施工方法及各種承受偏角、震動方面不若機械接頭實用，因此施工須特別謹慎，其施工方式如下：</w:t>
      </w:r>
    </w:p>
    <w:p w:rsidR="00DA2F7B" w:rsidRPr="0017609A" w:rsidRDefault="00DA2F7B" w:rsidP="00F0246B">
      <w:pPr>
        <w:widowControl/>
        <w:autoSpaceDE w:val="0"/>
        <w:autoSpaceDN w:val="0"/>
        <w:adjustRightInd w:val="0"/>
        <w:spacing w:after="120" w:line="300" w:lineRule="auto"/>
        <w:ind w:leftChars="202" w:left="992" w:hangingChars="152" w:hanging="426"/>
        <w:jc w:val="both"/>
        <w:rPr>
          <w:rFonts w:ascii="標楷體"/>
          <w:kern w:val="0"/>
          <w:szCs w:val="28"/>
        </w:rPr>
      </w:pPr>
      <w:r w:rsidRPr="0017609A">
        <w:rPr>
          <w:rFonts w:ascii="標楷體" w:hAnsi="標楷體"/>
          <w:kern w:val="0"/>
          <w:szCs w:val="28"/>
        </w:rPr>
        <w:t>1</w:t>
      </w:r>
      <w:r w:rsidRPr="0017609A">
        <w:rPr>
          <w:rFonts w:ascii="標楷體"/>
          <w:kern w:val="0"/>
          <w:szCs w:val="28"/>
        </w:rPr>
        <w:t>.</w:t>
      </w:r>
      <w:r w:rsidRPr="0017609A">
        <w:rPr>
          <w:rFonts w:ascii="標楷體" w:hAnsi="標楷體" w:hint="eastAsia"/>
          <w:kern w:val="0"/>
          <w:szCs w:val="28"/>
        </w:rPr>
        <w:t>清潔連接部份之插口及臼口。</w:t>
      </w:r>
    </w:p>
    <w:p w:rsidR="00DA2F7B" w:rsidRPr="0017609A" w:rsidRDefault="00DA2F7B" w:rsidP="00F0246B">
      <w:pPr>
        <w:widowControl/>
        <w:autoSpaceDE w:val="0"/>
        <w:autoSpaceDN w:val="0"/>
        <w:adjustRightInd w:val="0"/>
        <w:spacing w:after="120" w:line="300" w:lineRule="auto"/>
        <w:ind w:leftChars="202" w:left="992" w:hangingChars="152" w:hanging="426"/>
        <w:jc w:val="both"/>
        <w:rPr>
          <w:rFonts w:ascii="標楷體"/>
          <w:kern w:val="0"/>
          <w:szCs w:val="28"/>
        </w:rPr>
      </w:pPr>
      <w:r w:rsidRPr="0017609A">
        <w:rPr>
          <w:rFonts w:ascii="標楷體" w:hAnsi="標楷體"/>
          <w:kern w:val="0"/>
          <w:szCs w:val="28"/>
        </w:rPr>
        <w:t>2</w:t>
      </w:r>
      <w:r w:rsidRPr="0017609A">
        <w:rPr>
          <w:rFonts w:ascii="標楷體"/>
          <w:kern w:val="0"/>
          <w:szCs w:val="28"/>
        </w:rPr>
        <w:t>.</w:t>
      </w:r>
      <w:r w:rsidRPr="0017609A">
        <w:rPr>
          <w:rFonts w:ascii="標楷體" w:hAnsi="標楷體" w:hint="eastAsia"/>
          <w:kern w:val="0"/>
          <w:szCs w:val="28"/>
        </w:rPr>
        <w:t>插口插入臼口內，須預留</w:t>
      </w:r>
      <w:r w:rsidRPr="0017609A">
        <w:rPr>
          <w:rFonts w:ascii="標楷體" w:hAnsi="標楷體"/>
          <w:kern w:val="0"/>
          <w:szCs w:val="28"/>
        </w:rPr>
        <w:t>4</w:t>
      </w:r>
      <w:r w:rsidRPr="0017609A">
        <w:rPr>
          <w:rFonts w:ascii="標楷體" w:hAnsi="標楷體" w:hint="eastAsia"/>
          <w:kern w:val="0"/>
          <w:szCs w:val="28"/>
        </w:rPr>
        <w:t>公厘空隙，其接頭四周空隙須相等。</w:t>
      </w:r>
    </w:p>
    <w:p w:rsidR="00DA2F7B" w:rsidRPr="0017609A" w:rsidRDefault="00DA2F7B" w:rsidP="00F0246B">
      <w:pPr>
        <w:widowControl/>
        <w:autoSpaceDE w:val="0"/>
        <w:autoSpaceDN w:val="0"/>
        <w:adjustRightInd w:val="0"/>
        <w:spacing w:after="120" w:line="300" w:lineRule="auto"/>
        <w:ind w:leftChars="201" w:left="846" w:hangingChars="101" w:hanging="283"/>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麻絲搓成較接頭空隙稍大之絲繩填塞入接頭空隙中，由下方開始填塞，用打麻鋼</w:t>
      </w:r>
      <w:r w:rsidRPr="0017609A">
        <w:rPr>
          <w:rFonts w:ascii="標楷體" w:hAnsi="標楷體"/>
          <w:kern w:val="0"/>
          <w:szCs w:val="28"/>
        </w:rPr>
        <w:t xml:space="preserve">  </w:t>
      </w:r>
      <w:r w:rsidRPr="0017609A">
        <w:rPr>
          <w:rFonts w:ascii="標楷體" w:hAnsi="標楷體" w:hint="eastAsia"/>
          <w:kern w:val="0"/>
          <w:szCs w:val="28"/>
        </w:rPr>
        <w:t>由下部空隙向左右順序向上打實至規定深度。</w:t>
      </w:r>
    </w:p>
    <w:p w:rsidR="00DA2F7B" w:rsidRPr="0017609A" w:rsidRDefault="00DA2F7B" w:rsidP="00F0246B">
      <w:pPr>
        <w:widowControl/>
        <w:autoSpaceDE w:val="0"/>
        <w:autoSpaceDN w:val="0"/>
        <w:adjustRightInd w:val="0"/>
        <w:spacing w:after="120" w:line="300" w:lineRule="auto"/>
        <w:ind w:leftChars="202" w:left="992" w:hangingChars="152" w:hanging="426"/>
        <w:jc w:val="both"/>
        <w:rPr>
          <w:rFonts w:ascii="標楷體"/>
          <w:kern w:val="0"/>
          <w:szCs w:val="28"/>
        </w:rPr>
      </w:pPr>
      <w:r w:rsidRPr="0017609A">
        <w:rPr>
          <w:rFonts w:ascii="標楷體" w:hAnsi="標楷體"/>
          <w:kern w:val="0"/>
          <w:szCs w:val="28"/>
        </w:rPr>
        <w:t>4.</w:t>
      </w:r>
      <w:r w:rsidRPr="0017609A">
        <w:rPr>
          <w:rFonts w:ascii="標楷體" w:hAnsi="標楷體" w:hint="eastAsia"/>
          <w:kern w:val="0"/>
          <w:szCs w:val="28"/>
        </w:rPr>
        <w:t>接頭之臼口套上管束（</w:t>
      </w:r>
      <w:r w:rsidRPr="0017609A">
        <w:rPr>
          <w:rFonts w:ascii="標楷體" w:hAnsi="標楷體"/>
          <w:kern w:val="0"/>
          <w:szCs w:val="28"/>
        </w:rPr>
        <w:t>Clip</w:t>
      </w:r>
      <w:r w:rsidRPr="0017609A">
        <w:rPr>
          <w:rFonts w:ascii="標楷體" w:hAnsi="標楷體" w:hint="eastAsia"/>
          <w:kern w:val="0"/>
          <w:szCs w:val="28"/>
        </w:rPr>
        <w:t>），在上部預留灌鉛口。</w:t>
      </w:r>
    </w:p>
    <w:p w:rsidR="00DA2F7B" w:rsidRPr="00BA5C34" w:rsidRDefault="00DA2F7B" w:rsidP="00F0246B">
      <w:pPr>
        <w:widowControl/>
        <w:autoSpaceDE w:val="0"/>
        <w:autoSpaceDN w:val="0"/>
        <w:adjustRightInd w:val="0"/>
        <w:spacing w:after="120" w:line="300" w:lineRule="auto"/>
        <w:ind w:leftChars="201" w:left="846" w:hangingChars="101" w:hanging="283"/>
        <w:jc w:val="both"/>
        <w:rPr>
          <w:rFonts w:ascii="標楷體"/>
          <w:kern w:val="0"/>
          <w:szCs w:val="28"/>
        </w:rPr>
      </w:pPr>
      <w:r w:rsidRPr="0017609A">
        <w:rPr>
          <w:rFonts w:ascii="標楷體" w:hAnsi="標楷體"/>
          <w:kern w:val="0"/>
          <w:szCs w:val="28"/>
        </w:rPr>
        <w:lastRenderedPageBreak/>
        <w:t>5.</w:t>
      </w:r>
      <w:r w:rsidRPr="0017609A">
        <w:rPr>
          <w:rFonts w:ascii="標楷體" w:hAnsi="標楷體" w:hint="eastAsia"/>
          <w:kern w:val="0"/>
          <w:szCs w:val="28"/>
        </w:rPr>
        <w:t>熔鉛之溫度要適宜，鉛呈白色者溫度不夠，攪拌時會變色者最適當，變紫色或紅色者溫度過高，提取之熔鉛應無雜物或鉛渣。</w:t>
      </w:r>
    </w:p>
    <w:p w:rsidR="00DA2F7B" w:rsidRPr="00CD5E81" w:rsidRDefault="00DA2F7B" w:rsidP="00F0246B">
      <w:pPr>
        <w:widowControl/>
        <w:autoSpaceDE w:val="0"/>
        <w:autoSpaceDN w:val="0"/>
        <w:adjustRightInd w:val="0"/>
        <w:spacing w:after="120" w:line="300" w:lineRule="auto"/>
        <w:ind w:leftChars="201" w:left="846" w:hangingChars="101" w:hanging="283"/>
        <w:jc w:val="both"/>
        <w:rPr>
          <w:rFonts w:ascii="標楷體"/>
          <w:color w:val="000000" w:themeColor="text1"/>
          <w:kern w:val="0"/>
          <w:szCs w:val="28"/>
        </w:rPr>
      </w:pPr>
      <w:r w:rsidRPr="0017609A">
        <w:rPr>
          <w:rFonts w:ascii="標楷體" w:hAnsi="標楷體"/>
          <w:kern w:val="0"/>
          <w:szCs w:val="28"/>
        </w:rPr>
        <w:t>6.</w:t>
      </w:r>
      <w:r w:rsidRPr="0017609A">
        <w:rPr>
          <w:rFonts w:ascii="標楷體" w:hAnsi="標楷體" w:hint="eastAsia"/>
          <w:kern w:val="0"/>
          <w:szCs w:val="28"/>
        </w:rPr>
        <w:t>灌鉛須連續一次灌滿，不得中斷，先將一邊注入並注意臼口內之排氣，灌至管徑之</w:t>
      </w:r>
      <w:r w:rsidRPr="0017609A">
        <w:rPr>
          <w:rFonts w:ascii="標楷體" w:hAnsi="標楷體"/>
          <w:kern w:val="0"/>
          <w:szCs w:val="28"/>
        </w:rPr>
        <w:t>1/3</w:t>
      </w:r>
      <w:r w:rsidRPr="0017609A">
        <w:rPr>
          <w:rFonts w:ascii="標楷體" w:hAnsi="標楷體" w:hint="eastAsia"/>
          <w:kern w:val="0"/>
          <w:szCs w:val="28"/>
        </w:rPr>
        <w:t>〜</w:t>
      </w:r>
      <w:r w:rsidRPr="0017609A">
        <w:rPr>
          <w:rFonts w:ascii="標楷體" w:hAnsi="標楷體"/>
          <w:kern w:val="0"/>
          <w:szCs w:val="28"/>
        </w:rPr>
        <w:t>1/2</w:t>
      </w:r>
      <w:r w:rsidRPr="0017609A">
        <w:rPr>
          <w:rFonts w:ascii="標楷體" w:hAnsi="標楷體" w:hint="eastAsia"/>
          <w:kern w:val="0"/>
          <w:szCs w:val="28"/>
        </w:rPr>
        <w:t>時，自兩邊同時灌滿至臼口空隙稍高為止，再拆下管</w:t>
      </w:r>
      <w:r w:rsidRPr="00CD5E81">
        <w:rPr>
          <w:rFonts w:ascii="標楷體" w:hAnsi="標楷體" w:hint="eastAsia"/>
          <w:color w:val="000000" w:themeColor="text1"/>
          <w:kern w:val="0"/>
          <w:szCs w:val="28"/>
        </w:rPr>
        <w:t>束。</w:t>
      </w:r>
    </w:p>
    <w:p w:rsidR="00DA2F7B" w:rsidRPr="00CD5E81" w:rsidRDefault="00DA2F7B" w:rsidP="00F0246B">
      <w:pPr>
        <w:widowControl/>
        <w:autoSpaceDE w:val="0"/>
        <w:autoSpaceDN w:val="0"/>
        <w:adjustRightInd w:val="0"/>
        <w:spacing w:after="120" w:line="300" w:lineRule="auto"/>
        <w:ind w:leftChars="201" w:left="846" w:hangingChars="101" w:hanging="283"/>
        <w:jc w:val="both"/>
        <w:rPr>
          <w:rFonts w:ascii="標楷體"/>
          <w:color w:val="000000" w:themeColor="text1"/>
          <w:kern w:val="0"/>
          <w:szCs w:val="28"/>
        </w:rPr>
      </w:pPr>
      <w:r w:rsidRPr="00CD5E81">
        <w:rPr>
          <w:rFonts w:ascii="標楷體" w:hAnsi="標楷體"/>
          <w:color w:val="000000" w:themeColor="text1"/>
          <w:kern w:val="0"/>
          <w:szCs w:val="28"/>
        </w:rPr>
        <w:t>7.</w:t>
      </w:r>
      <w:r w:rsidRPr="00CD5E81">
        <w:rPr>
          <w:rFonts w:ascii="標楷體" w:hAnsi="標楷體" w:hint="eastAsia"/>
          <w:color w:val="000000" w:themeColor="text1"/>
          <w:kern w:val="0"/>
          <w:szCs w:val="28"/>
        </w:rPr>
        <w:t>完成錘鉛之鉛口表面應與臼口平為準，並不得凹凸裂縫等。</w:t>
      </w:r>
    </w:p>
    <w:p w:rsidR="00DA2F7B" w:rsidRPr="00CD5E81" w:rsidRDefault="00DA2F7B" w:rsidP="00856111">
      <w:pPr>
        <w:pStyle w:val="11"/>
        <w:spacing w:before="0" w:beforeAutospacing="0" w:after="120" w:afterAutospacing="0"/>
        <w:ind w:firstLineChars="0"/>
        <w:rPr>
          <w:rFonts w:ascii="標楷體"/>
          <w:color w:val="000000" w:themeColor="text1"/>
          <w:szCs w:val="28"/>
        </w:rPr>
      </w:pPr>
      <w:r w:rsidRPr="00CD5E81">
        <w:rPr>
          <w:rFonts w:ascii="標楷體" w:hAnsi="標楷體"/>
          <w:color w:val="000000" w:themeColor="text1"/>
          <w:szCs w:val="28"/>
        </w:rPr>
        <w:t>2.1.9</w:t>
      </w:r>
      <w:r w:rsidRPr="00CD5E81">
        <w:rPr>
          <w:rFonts w:ascii="標楷體" w:hAnsi="標楷體" w:hint="eastAsia"/>
          <w:color w:val="000000" w:themeColor="text1"/>
          <w:szCs w:val="28"/>
        </w:rPr>
        <w:t>異種管接頭接合</w:t>
      </w:r>
    </w:p>
    <w:p w:rsidR="00DA2F7B" w:rsidRPr="00CD5E81" w:rsidRDefault="00DA2F7B" w:rsidP="00F0246B">
      <w:pPr>
        <w:pStyle w:val="1a"/>
        <w:adjustRightInd w:val="0"/>
        <w:snapToGrid w:val="0"/>
        <w:spacing w:line="300" w:lineRule="auto"/>
        <w:ind w:leftChars="200" w:left="560" w:firstLine="0"/>
        <w:rPr>
          <w:color w:val="000000" w:themeColor="text1"/>
          <w:szCs w:val="28"/>
        </w:rPr>
      </w:pPr>
      <w:r w:rsidRPr="00CD5E81">
        <w:rPr>
          <w:rFonts w:hint="eastAsia"/>
          <w:color w:val="000000" w:themeColor="text1"/>
          <w:szCs w:val="28"/>
        </w:rPr>
        <w:t>異種管的種類很多，常用之異種管接合法有下列方式：</w:t>
      </w:r>
    </w:p>
    <w:p w:rsidR="00DA2F7B" w:rsidRPr="00CD5E81" w:rsidRDefault="00DA2F7B" w:rsidP="00F0246B">
      <w:pPr>
        <w:pStyle w:val="13"/>
        <w:adjustRightInd w:val="0"/>
        <w:snapToGrid w:val="0"/>
        <w:spacing w:before="0" w:after="120" w:line="300" w:lineRule="auto"/>
        <w:ind w:leftChars="200" w:left="840" w:hanging="280"/>
        <w:rPr>
          <w:color w:val="000000" w:themeColor="text1"/>
          <w:szCs w:val="28"/>
        </w:rPr>
      </w:pPr>
      <w:r w:rsidRPr="00CD5E81">
        <w:rPr>
          <w:color w:val="000000" w:themeColor="text1"/>
          <w:szCs w:val="28"/>
        </w:rPr>
        <w:t>1.</w:t>
      </w:r>
      <w:r w:rsidRPr="00CD5E81">
        <w:rPr>
          <w:rFonts w:hint="eastAsia"/>
          <w:color w:val="000000" w:themeColor="text1"/>
          <w:szCs w:val="28"/>
        </w:rPr>
        <w:t>鋼管與鑄鐵管的接合法</w:t>
      </w:r>
    </w:p>
    <w:p w:rsidR="009C0D19" w:rsidRPr="00CD5E81" w:rsidRDefault="00490829" w:rsidP="009C0D19">
      <w:pPr>
        <w:pStyle w:val="13"/>
        <w:adjustRightInd w:val="0"/>
        <w:snapToGrid w:val="0"/>
        <w:spacing w:before="0" w:after="120" w:line="300" w:lineRule="auto"/>
        <w:ind w:leftChars="200" w:left="840" w:hanging="280"/>
        <w:rPr>
          <w:dstrike/>
          <w:color w:val="000000" w:themeColor="text1"/>
          <w:szCs w:val="28"/>
        </w:rPr>
      </w:pPr>
      <w:r w:rsidRPr="00CD5E81">
        <w:rPr>
          <w:rFonts w:hint="eastAsia"/>
          <w:color w:val="000000" w:themeColor="text1"/>
          <w:szCs w:val="28"/>
        </w:rPr>
        <w:t>2</w:t>
      </w:r>
      <w:r w:rsidR="00DA2F7B" w:rsidRPr="00CD5E81">
        <w:rPr>
          <w:color w:val="000000" w:themeColor="text1"/>
          <w:szCs w:val="28"/>
        </w:rPr>
        <w:t>.</w:t>
      </w:r>
      <w:r w:rsidR="00DA2F7B" w:rsidRPr="00CD5E81">
        <w:rPr>
          <w:rFonts w:hint="eastAsia"/>
          <w:color w:val="000000" w:themeColor="text1"/>
          <w:szCs w:val="28"/>
        </w:rPr>
        <w:t>鋼管與聚氯乙烯管的接合法</w:t>
      </w:r>
    </w:p>
    <w:p w:rsidR="00DA2F7B" w:rsidRPr="00CD5E81" w:rsidRDefault="00490829" w:rsidP="00F0246B">
      <w:pPr>
        <w:pStyle w:val="13"/>
        <w:adjustRightInd w:val="0"/>
        <w:snapToGrid w:val="0"/>
        <w:spacing w:before="0" w:after="120" w:line="300" w:lineRule="auto"/>
        <w:ind w:leftChars="200" w:left="840" w:hanging="280"/>
        <w:rPr>
          <w:color w:val="000000" w:themeColor="text1"/>
          <w:szCs w:val="28"/>
        </w:rPr>
      </w:pPr>
      <w:r w:rsidRPr="00CD5E81">
        <w:rPr>
          <w:rFonts w:hint="eastAsia"/>
          <w:color w:val="000000" w:themeColor="text1"/>
          <w:szCs w:val="28"/>
        </w:rPr>
        <w:t>3</w:t>
      </w:r>
      <w:r w:rsidR="00DA2F7B" w:rsidRPr="00CD5E81">
        <w:rPr>
          <w:color w:val="000000" w:themeColor="text1"/>
          <w:szCs w:val="28"/>
        </w:rPr>
        <w:t>.</w:t>
      </w:r>
      <w:r w:rsidR="00DA2F7B" w:rsidRPr="00CD5E81">
        <w:rPr>
          <w:rFonts w:hint="eastAsia"/>
          <w:color w:val="000000" w:themeColor="text1"/>
          <w:szCs w:val="28"/>
        </w:rPr>
        <w:t>鋼管與銅管的接合法</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(1)</w:t>
      </w:r>
      <w:r w:rsidRPr="00CD5E81">
        <w:rPr>
          <w:rFonts w:hint="eastAsia"/>
          <w:color w:val="000000" w:themeColor="text1"/>
          <w:szCs w:val="28"/>
        </w:rPr>
        <w:t>使用公螺紋接頭接合鋼管與銅管</w:t>
      </w:r>
    </w:p>
    <w:p w:rsidR="00DA2F7B" w:rsidRPr="00CD5E81" w:rsidRDefault="00DA2F7B" w:rsidP="00F0246B">
      <w:pPr>
        <w:pStyle w:val="12"/>
        <w:adjustRightInd w:val="0"/>
        <w:snapToGrid w:val="0"/>
        <w:spacing w:before="0" w:after="120" w:line="300" w:lineRule="auto"/>
        <w:ind w:leftChars="300" w:left="1120" w:hanging="280"/>
        <w:rPr>
          <w:color w:val="000000" w:themeColor="text1"/>
          <w:szCs w:val="28"/>
        </w:rPr>
      </w:pPr>
      <w:r w:rsidRPr="00CD5E81">
        <w:rPr>
          <w:color w:val="000000" w:themeColor="text1"/>
          <w:szCs w:val="28"/>
        </w:rPr>
        <w:t>(2)</w:t>
      </w:r>
      <w:r w:rsidRPr="00CD5E81">
        <w:rPr>
          <w:rFonts w:hint="eastAsia"/>
          <w:color w:val="000000" w:themeColor="text1"/>
          <w:szCs w:val="28"/>
        </w:rPr>
        <w:t>使用擴管接頭接合鋼管與銅管</w:t>
      </w:r>
    </w:p>
    <w:p w:rsidR="00DA2F7B" w:rsidRPr="00CD5E81" w:rsidRDefault="00490829" w:rsidP="00F0246B">
      <w:pPr>
        <w:pStyle w:val="13"/>
        <w:adjustRightInd w:val="0"/>
        <w:snapToGrid w:val="0"/>
        <w:spacing w:before="0" w:after="120" w:line="300" w:lineRule="auto"/>
        <w:ind w:leftChars="200" w:left="840" w:hanging="280"/>
        <w:rPr>
          <w:color w:val="000000" w:themeColor="text1"/>
          <w:szCs w:val="28"/>
        </w:rPr>
      </w:pPr>
      <w:r w:rsidRPr="00CD5E81">
        <w:rPr>
          <w:rFonts w:hint="eastAsia"/>
          <w:color w:val="000000" w:themeColor="text1"/>
          <w:szCs w:val="28"/>
        </w:rPr>
        <w:t>4</w:t>
      </w:r>
      <w:r w:rsidR="00DA2F7B" w:rsidRPr="00CD5E81">
        <w:rPr>
          <w:color w:val="000000" w:themeColor="text1"/>
          <w:szCs w:val="28"/>
        </w:rPr>
        <w:t>.</w:t>
      </w:r>
      <w:r w:rsidR="00DA2F7B" w:rsidRPr="00CD5E81">
        <w:rPr>
          <w:rFonts w:hint="eastAsia"/>
          <w:color w:val="000000" w:themeColor="text1"/>
          <w:szCs w:val="28"/>
        </w:rPr>
        <w:t>銅管與</w:t>
      </w:r>
      <w:r w:rsidR="00DA2F7B" w:rsidRPr="00CD5E81">
        <w:rPr>
          <w:color w:val="000000" w:themeColor="text1"/>
          <w:szCs w:val="28"/>
        </w:rPr>
        <w:t>PVC</w:t>
      </w:r>
      <w:r w:rsidR="00DA2F7B" w:rsidRPr="00CD5E81">
        <w:rPr>
          <w:rFonts w:hint="eastAsia"/>
          <w:color w:val="000000" w:themeColor="text1"/>
          <w:szCs w:val="28"/>
        </w:rPr>
        <w:t>管的接合法</w:t>
      </w:r>
    </w:p>
    <w:p w:rsidR="00DA2F7B" w:rsidRPr="00CD5E81" w:rsidRDefault="002A622C" w:rsidP="00F0246B">
      <w:pPr>
        <w:pStyle w:val="13"/>
        <w:adjustRightInd w:val="0"/>
        <w:snapToGrid w:val="0"/>
        <w:spacing w:before="0" w:after="120" w:line="300" w:lineRule="auto"/>
        <w:ind w:leftChars="200" w:left="840" w:hanging="280"/>
        <w:rPr>
          <w:color w:val="000000" w:themeColor="text1"/>
          <w:szCs w:val="28"/>
        </w:rPr>
      </w:pPr>
      <w:r w:rsidRPr="00CD5E81">
        <w:rPr>
          <w:rFonts w:hint="eastAsia"/>
          <w:color w:val="000000" w:themeColor="text1"/>
          <w:szCs w:val="28"/>
        </w:rPr>
        <w:t>5</w:t>
      </w:r>
      <w:r w:rsidR="00DA2F7B" w:rsidRPr="00CD5E81">
        <w:rPr>
          <w:color w:val="000000" w:themeColor="text1"/>
          <w:szCs w:val="28"/>
        </w:rPr>
        <w:t>.</w:t>
      </w:r>
      <w:r w:rsidR="00DA2F7B" w:rsidRPr="00CD5E81">
        <w:rPr>
          <w:rFonts w:hint="eastAsia"/>
          <w:color w:val="000000" w:themeColor="text1"/>
          <w:szCs w:val="28"/>
        </w:rPr>
        <w:t>不銹鋼管與其他管材的接合法</w:t>
      </w:r>
    </w:p>
    <w:p w:rsidR="00DA2F7B" w:rsidRPr="00CD5E81" w:rsidRDefault="00DA2F7B" w:rsidP="00E10A57">
      <w:pPr>
        <w:pStyle w:val="12"/>
        <w:adjustRightInd w:val="0"/>
        <w:snapToGrid w:val="0"/>
        <w:spacing w:before="0" w:after="120" w:line="300" w:lineRule="auto"/>
        <w:ind w:leftChars="304" w:left="1260" w:hanging="409"/>
        <w:rPr>
          <w:color w:val="000000" w:themeColor="text1"/>
          <w:szCs w:val="28"/>
        </w:rPr>
      </w:pPr>
      <w:r w:rsidRPr="00CD5E81">
        <w:rPr>
          <w:color w:val="000000" w:themeColor="text1"/>
          <w:szCs w:val="28"/>
        </w:rPr>
        <w:t>(1)</w:t>
      </w:r>
      <w:r w:rsidRPr="00CD5E81">
        <w:rPr>
          <w:rFonts w:hint="eastAsia"/>
          <w:color w:val="000000" w:themeColor="text1"/>
          <w:szCs w:val="28"/>
        </w:rPr>
        <w:t>鍍鋅鋼管與內襯鋼管的接合法</w:t>
      </w:r>
    </w:p>
    <w:p w:rsidR="00DA2F7B" w:rsidRPr="00CD5E81" w:rsidRDefault="00DA2F7B" w:rsidP="00E10A57">
      <w:pPr>
        <w:pStyle w:val="12"/>
        <w:adjustRightInd w:val="0"/>
        <w:snapToGrid w:val="0"/>
        <w:spacing w:before="0" w:after="120" w:line="300" w:lineRule="auto"/>
        <w:ind w:leftChars="304" w:left="1260" w:hanging="409"/>
        <w:rPr>
          <w:color w:val="000000" w:themeColor="text1"/>
          <w:szCs w:val="28"/>
        </w:rPr>
      </w:pPr>
      <w:r w:rsidRPr="00CD5E81">
        <w:rPr>
          <w:color w:val="000000" w:themeColor="text1"/>
          <w:szCs w:val="28"/>
        </w:rPr>
        <w:t>(2)</w:t>
      </w:r>
      <w:r w:rsidRPr="00CD5E81">
        <w:rPr>
          <w:rFonts w:hint="eastAsia"/>
          <w:color w:val="000000" w:themeColor="text1"/>
          <w:szCs w:val="28"/>
        </w:rPr>
        <w:t>不銹鋼管與銅管的接合法</w:t>
      </w:r>
    </w:p>
    <w:p w:rsidR="00DA2F7B" w:rsidRPr="00CD5E81" w:rsidRDefault="00DA2F7B" w:rsidP="00E10A57">
      <w:pPr>
        <w:pStyle w:val="12"/>
        <w:adjustRightInd w:val="0"/>
        <w:snapToGrid w:val="0"/>
        <w:spacing w:before="0" w:after="120" w:line="300" w:lineRule="auto"/>
        <w:ind w:leftChars="304" w:left="1260" w:hanging="409"/>
        <w:rPr>
          <w:color w:val="000000" w:themeColor="text1"/>
          <w:szCs w:val="28"/>
        </w:rPr>
      </w:pPr>
      <w:r w:rsidRPr="00CD5E81">
        <w:rPr>
          <w:color w:val="000000" w:themeColor="text1"/>
          <w:szCs w:val="28"/>
        </w:rPr>
        <w:t>(3)</w:t>
      </w:r>
      <w:r w:rsidRPr="00CD5E81">
        <w:rPr>
          <w:rFonts w:hint="eastAsia"/>
          <w:color w:val="000000" w:themeColor="text1"/>
          <w:szCs w:val="28"/>
        </w:rPr>
        <w:t>不銹鋼管與</w:t>
      </w:r>
      <w:r w:rsidRPr="00CD5E81">
        <w:rPr>
          <w:color w:val="000000" w:themeColor="text1"/>
          <w:szCs w:val="28"/>
        </w:rPr>
        <w:t>PVC</w:t>
      </w:r>
      <w:r w:rsidRPr="00CD5E81">
        <w:rPr>
          <w:rFonts w:hint="eastAsia"/>
          <w:color w:val="000000" w:themeColor="text1"/>
          <w:szCs w:val="28"/>
        </w:rPr>
        <w:t>管的接合法</w:t>
      </w:r>
    </w:p>
    <w:p w:rsidR="00DA2F7B" w:rsidRPr="00CD5E81" w:rsidRDefault="00DA2F7B" w:rsidP="00856111">
      <w:pPr>
        <w:pStyle w:val="11"/>
        <w:spacing w:before="0" w:beforeAutospacing="0" w:after="120" w:afterAutospacing="0"/>
        <w:ind w:firstLineChars="0"/>
        <w:rPr>
          <w:rFonts w:ascii="標楷體"/>
          <w:color w:val="000000" w:themeColor="text1"/>
          <w:szCs w:val="28"/>
        </w:rPr>
      </w:pPr>
      <w:r w:rsidRPr="00CD5E81">
        <w:rPr>
          <w:rFonts w:ascii="標楷體" w:hAnsi="標楷體"/>
          <w:color w:val="000000" w:themeColor="text1"/>
          <w:szCs w:val="28"/>
        </w:rPr>
        <w:t>2.1.10</w:t>
      </w:r>
      <w:r w:rsidRPr="00CD5E81">
        <w:rPr>
          <w:rFonts w:ascii="標楷體" w:hAnsi="標楷體" w:hint="eastAsia"/>
          <w:color w:val="000000" w:themeColor="text1"/>
          <w:szCs w:val="28"/>
        </w:rPr>
        <w:t>各種管材之裝接</w:t>
      </w:r>
    </w:p>
    <w:p w:rsidR="00DA2F7B" w:rsidRPr="00CD5E81" w:rsidRDefault="00DA2F7B" w:rsidP="00F0246B">
      <w:pPr>
        <w:widowControl/>
        <w:autoSpaceDE w:val="0"/>
        <w:autoSpaceDN w:val="0"/>
        <w:adjustRightInd w:val="0"/>
        <w:spacing w:after="120" w:line="300" w:lineRule="auto"/>
        <w:ind w:leftChars="202" w:left="706" w:hangingChars="50" w:hanging="140"/>
        <w:jc w:val="both"/>
        <w:rPr>
          <w:rFonts w:ascii="標楷體"/>
          <w:color w:val="000000" w:themeColor="text1"/>
          <w:kern w:val="0"/>
          <w:szCs w:val="28"/>
        </w:rPr>
      </w:pPr>
      <w:r w:rsidRPr="00CD5E81">
        <w:rPr>
          <w:rFonts w:ascii="標楷體" w:hAnsi="標楷體"/>
          <w:color w:val="000000" w:themeColor="text1"/>
          <w:kern w:val="0"/>
          <w:szCs w:val="28"/>
        </w:rPr>
        <w:t>1.</w:t>
      </w:r>
      <w:r w:rsidRPr="00CD5E81">
        <w:rPr>
          <w:rFonts w:ascii="標楷體" w:hAnsi="標楷體" w:hint="eastAsia"/>
          <w:color w:val="000000" w:themeColor="text1"/>
          <w:kern w:val="0"/>
          <w:szCs w:val="28"/>
        </w:rPr>
        <w:t>球狀石墨鑄鐵管</w:t>
      </w:r>
    </w:p>
    <w:p w:rsidR="00DA2F7B" w:rsidRPr="00CD5E81" w:rsidRDefault="00DA2F7B" w:rsidP="00F0246B">
      <w:pPr>
        <w:pStyle w:val="12"/>
        <w:adjustRightInd w:val="0"/>
        <w:snapToGrid w:val="0"/>
        <w:spacing w:before="0" w:after="120" w:line="300" w:lineRule="auto"/>
        <w:ind w:leftChars="300" w:left="840" w:firstLine="0"/>
        <w:rPr>
          <w:color w:val="000000" w:themeColor="text1"/>
          <w:szCs w:val="28"/>
        </w:rPr>
      </w:pPr>
      <w:r w:rsidRPr="00CD5E81">
        <w:rPr>
          <w:rFonts w:hint="eastAsia"/>
          <w:color w:val="000000" w:themeColor="text1"/>
          <w:szCs w:val="28"/>
        </w:rPr>
        <w:t>球狀石墨鑄鐵管接合採螺栓壓圈式機械接頭及螺旋壓圈式機械接頭二種。</w:t>
      </w:r>
    </w:p>
    <w:p w:rsidR="00DA2F7B" w:rsidRPr="00CD5E81" w:rsidRDefault="00DA2F7B" w:rsidP="00F0246B">
      <w:pPr>
        <w:widowControl/>
        <w:autoSpaceDE w:val="0"/>
        <w:autoSpaceDN w:val="0"/>
        <w:adjustRightInd w:val="0"/>
        <w:spacing w:after="120" w:line="300" w:lineRule="auto"/>
        <w:ind w:leftChars="202" w:left="706" w:hangingChars="50" w:hanging="140"/>
        <w:jc w:val="both"/>
        <w:rPr>
          <w:rFonts w:ascii="標楷體"/>
          <w:color w:val="000000" w:themeColor="text1"/>
          <w:kern w:val="0"/>
          <w:szCs w:val="28"/>
        </w:rPr>
      </w:pPr>
      <w:r w:rsidRPr="00CD5E81">
        <w:rPr>
          <w:rFonts w:ascii="標楷體" w:hAnsi="標楷體"/>
          <w:color w:val="000000" w:themeColor="text1"/>
          <w:kern w:val="0"/>
          <w:szCs w:val="28"/>
        </w:rPr>
        <w:t>2.</w:t>
      </w:r>
      <w:r w:rsidRPr="00CD5E81">
        <w:rPr>
          <w:rFonts w:ascii="標楷體" w:hAnsi="標楷體" w:hint="eastAsia"/>
          <w:color w:val="000000" w:themeColor="text1"/>
          <w:kern w:val="0"/>
          <w:szCs w:val="28"/>
        </w:rPr>
        <w:t>鍍鋅鋼管</w:t>
      </w:r>
    </w:p>
    <w:p w:rsidR="00DA2F7B" w:rsidRPr="0017609A" w:rsidRDefault="00DA2F7B" w:rsidP="00F0246B">
      <w:pPr>
        <w:pStyle w:val="12"/>
        <w:adjustRightInd w:val="0"/>
        <w:snapToGrid w:val="0"/>
        <w:spacing w:before="0" w:after="120" w:line="300" w:lineRule="auto"/>
        <w:ind w:leftChars="300" w:left="840" w:firstLine="0"/>
        <w:rPr>
          <w:szCs w:val="28"/>
        </w:rPr>
      </w:pPr>
      <w:r w:rsidRPr="00CD5E81">
        <w:rPr>
          <w:rFonts w:hint="eastAsia"/>
          <w:color w:val="000000" w:themeColor="text1"/>
          <w:szCs w:val="28"/>
        </w:rPr>
        <w:t>鍍鋅鋼管之裝配分螺紋裝接、電銲</w:t>
      </w:r>
      <w:r w:rsidRPr="0017609A">
        <w:rPr>
          <w:rFonts w:hint="eastAsia"/>
          <w:szCs w:val="28"/>
        </w:rPr>
        <w:t>裝接及滾溝式機械裝接等三種。螺紋裝接的螺紋有效長度與管徑關係如表。</w:t>
      </w:r>
    </w:p>
    <w:p w:rsidR="00DA2F7B" w:rsidRPr="0017609A" w:rsidRDefault="00DA2F7B" w:rsidP="00856111">
      <w:pPr>
        <w:pStyle w:val="12"/>
        <w:adjustRightInd w:val="0"/>
        <w:snapToGrid w:val="0"/>
        <w:spacing w:before="0" w:after="120" w:line="300" w:lineRule="auto"/>
        <w:ind w:left="0" w:firstLine="0"/>
        <w:rPr>
          <w:szCs w:val="28"/>
        </w:rPr>
      </w:pPr>
      <w:r w:rsidRPr="0017609A">
        <w:rPr>
          <w:szCs w:val="28"/>
        </w:rPr>
        <w:lastRenderedPageBreak/>
        <w:t xml:space="preserve">      </w:t>
      </w:r>
      <w:r w:rsidRPr="0017609A">
        <w:rPr>
          <w:rFonts w:hint="eastAsia"/>
          <w:szCs w:val="28"/>
        </w:rPr>
        <w:t>螺紋有效長度與管徑關係表</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760"/>
        <w:gridCol w:w="1160"/>
        <w:gridCol w:w="809"/>
        <w:gridCol w:w="221"/>
        <w:gridCol w:w="885"/>
        <w:gridCol w:w="442"/>
        <w:gridCol w:w="664"/>
        <w:gridCol w:w="663"/>
        <w:gridCol w:w="442"/>
        <w:gridCol w:w="885"/>
        <w:gridCol w:w="221"/>
        <w:gridCol w:w="1106"/>
      </w:tblGrid>
      <w:tr w:rsidR="00DA2F7B" w:rsidRPr="0017609A">
        <w:trPr>
          <w:trHeight w:val="405"/>
          <w:jc w:val="right"/>
        </w:trPr>
        <w:tc>
          <w:tcPr>
            <w:tcW w:w="760" w:type="dxa"/>
            <w:vMerge w:val="restart"/>
            <w:tcBorders>
              <w:top w:val="single" w:sz="12" w:space="0" w:color="auto"/>
              <w:lef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口徑</w:t>
            </w:r>
          </w:p>
        </w:tc>
        <w:tc>
          <w:tcPr>
            <w:tcW w:w="1160" w:type="dxa"/>
            <w:tcBorders>
              <w:top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公厘</w:t>
            </w:r>
          </w:p>
        </w:tc>
        <w:tc>
          <w:tcPr>
            <w:tcW w:w="809" w:type="dxa"/>
            <w:tcBorders>
              <w:top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15</w:t>
            </w:r>
          </w:p>
        </w:tc>
        <w:tc>
          <w:tcPr>
            <w:tcW w:w="1106" w:type="dxa"/>
            <w:gridSpan w:val="2"/>
            <w:tcBorders>
              <w:top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20</w:t>
            </w:r>
          </w:p>
        </w:tc>
        <w:tc>
          <w:tcPr>
            <w:tcW w:w="1106" w:type="dxa"/>
            <w:gridSpan w:val="2"/>
            <w:tcBorders>
              <w:top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25</w:t>
            </w:r>
          </w:p>
        </w:tc>
        <w:tc>
          <w:tcPr>
            <w:tcW w:w="1105" w:type="dxa"/>
            <w:gridSpan w:val="2"/>
            <w:tcBorders>
              <w:top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32</w:t>
            </w:r>
          </w:p>
        </w:tc>
        <w:tc>
          <w:tcPr>
            <w:tcW w:w="1106" w:type="dxa"/>
            <w:gridSpan w:val="2"/>
            <w:tcBorders>
              <w:top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40</w:t>
            </w:r>
          </w:p>
        </w:tc>
        <w:tc>
          <w:tcPr>
            <w:tcW w:w="1106" w:type="dxa"/>
            <w:tcBorders>
              <w:top w:val="single" w:sz="12"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50</w:t>
            </w:r>
          </w:p>
        </w:tc>
      </w:tr>
      <w:tr w:rsidR="00DA2F7B" w:rsidRPr="0017609A">
        <w:trPr>
          <w:trHeight w:val="405"/>
          <w:jc w:val="right"/>
        </w:trPr>
        <w:tc>
          <w:tcPr>
            <w:tcW w:w="760" w:type="dxa"/>
            <w:vMerge/>
            <w:tcBorders>
              <w:left w:val="single" w:sz="12" w:space="0" w:color="auto"/>
              <w:bottom w:val="single" w:sz="12" w:space="0" w:color="auto"/>
            </w:tcBorders>
            <w:vAlign w:val="center"/>
          </w:tcPr>
          <w:p w:rsidR="00DA2F7B" w:rsidRPr="0017609A" w:rsidRDefault="00DA2F7B" w:rsidP="008C2108">
            <w:pPr>
              <w:adjustRightInd w:val="0"/>
              <w:snapToGrid w:val="0"/>
              <w:jc w:val="both"/>
              <w:rPr>
                <w:rFonts w:ascii="標楷體"/>
                <w:szCs w:val="28"/>
              </w:rPr>
            </w:pPr>
          </w:p>
        </w:tc>
        <w:tc>
          <w:tcPr>
            <w:tcW w:w="1160"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吋</w:t>
            </w:r>
          </w:p>
        </w:tc>
        <w:tc>
          <w:tcPr>
            <w:tcW w:w="809"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1/2</w:t>
            </w:r>
          </w:p>
        </w:tc>
        <w:tc>
          <w:tcPr>
            <w:tcW w:w="1106" w:type="dxa"/>
            <w:gridSpan w:val="2"/>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3/4</w:t>
            </w:r>
          </w:p>
        </w:tc>
        <w:tc>
          <w:tcPr>
            <w:tcW w:w="1106" w:type="dxa"/>
            <w:gridSpan w:val="2"/>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w:t>
            </w:r>
          </w:p>
        </w:tc>
        <w:tc>
          <w:tcPr>
            <w:tcW w:w="1105" w:type="dxa"/>
            <w:gridSpan w:val="2"/>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11/4</w:t>
            </w:r>
          </w:p>
        </w:tc>
        <w:tc>
          <w:tcPr>
            <w:tcW w:w="1106" w:type="dxa"/>
            <w:gridSpan w:val="2"/>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11/2</w:t>
            </w:r>
          </w:p>
        </w:tc>
        <w:tc>
          <w:tcPr>
            <w:tcW w:w="1106" w:type="dxa"/>
            <w:tcBorders>
              <w:bottom w:val="single" w:sz="12"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w:t>
            </w:r>
          </w:p>
        </w:tc>
      </w:tr>
      <w:tr w:rsidR="00DA2F7B" w:rsidRPr="0017609A">
        <w:trPr>
          <w:trHeight w:val="405"/>
          <w:jc w:val="right"/>
        </w:trPr>
        <w:tc>
          <w:tcPr>
            <w:tcW w:w="1920" w:type="dxa"/>
            <w:gridSpan w:val="2"/>
            <w:tcBorders>
              <w:top w:val="single" w:sz="12" w:space="0" w:color="auto"/>
              <w:left w:val="single" w:sz="12" w:space="0" w:color="auto"/>
              <w:bottom w:val="thinThickThinMediumGap" w:sz="2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螺紋有效長</w:t>
            </w:r>
            <w:r w:rsidRPr="0017609A">
              <w:rPr>
                <w:rFonts w:ascii="標楷體" w:hAnsi="標楷體"/>
                <w:szCs w:val="28"/>
              </w:rPr>
              <w:t>(</w:t>
            </w:r>
            <w:r w:rsidRPr="0017609A">
              <w:rPr>
                <w:rFonts w:ascii="標楷體" w:hAnsi="標楷體" w:hint="eastAsia"/>
                <w:szCs w:val="28"/>
              </w:rPr>
              <w:t>公厘</w:t>
            </w:r>
            <w:r w:rsidRPr="0017609A">
              <w:rPr>
                <w:rFonts w:ascii="標楷體" w:hAnsi="標楷體"/>
                <w:szCs w:val="28"/>
              </w:rPr>
              <w:t>)</w:t>
            </w:r>
          </w:p>
        </w:tc>
        <w:tc>
          <w:tcPr>
            <w:tcW w:w="809" w:type="dxa"/>
            <w:tcBorders>
              <w:top w:val="single" w:sz="12" w:space="0" w:color="auto"/>
              <w:bottom w:val="thinThickThinMediumGap" w:sz="2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15</w:t>
            </w:r>
          </w:p>
        </w:tc>
        <w:tc>
          <w:tcPr>
            <w:tcW w:w="1106" w:type="dxa"/>
            <w:gridSpan w:val="2"/>
            <w:tcBorders>
              <w:top w:val="single" w:sz="12" w:space="0" w:color="auto"/>
              <w:bottom w:val="thinThickThinMediumGap" w:sz="2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17</w:t>
            </w:r>
          </w:p>
        </w:tc>
        <w:tc>
          <w:tcPr>
            <w:tcW w:w="1106" w:type="dxa"/>
            <w:gridSpan w:val="2"/>
            <w:tcBorders>
              <w:top w:val="single" w:sz="12" w:space="0" w:color="auto"/>
              <w:bottom w:val="thinThickThinMediumGap" w:sz="2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19</w:t>
            </w:r>
          </w:p>
        </w:tc>
        <w:tc>
          <w:tcPr>
            <w:tcW w:w="1105" w:type="dxa"/>
            <w:gridSpan w:val="2"/>
            <w:tcBorders>
              <w:top w:val="single" w:sz="12" w:space="0" w:color="auto"/>
              <w:bottom w:val="thinThickThinMediumGap" w:sz="24" w:space="0" w:color="auto"/>
            </w:tcBorders>
            <w:vAlign w:val="center"/>
          </w:tcPr>
          <w:p w:rsidR="00DA2F7B" w:rsidRPr="0017609A" w:rsidRDefault="00DA2F7B" w:rsidP="008C2108">
            <w:pPr>
              <w:pStyle w:val="xl24"/>
              <w:widowControl w:val="0"/>
              <w:adjustRightInd w:val="0"/>
              <w:snapToGrid w:val="0"/>
              <w:spacing w:before="0" w:after="0"/>
              <w:jc w:val="both"/>
              <w:textAlignment w:val="auto"/>
              <w:rPr>
                <w:kern w:val="2"/>
                <w:szCs w:val="28"/>
              </w:rPr>
            </w:pPr>
            <w:r w:rsidRPr="0017609A">
              <w:rPr>
                <w:kern w:val="2"/>
                <w:szCs w:val="28"/>
              </w:rPr>
              <w:t>22</w:t>
            </w:r>
          </w:p>
        </w:tc>
        <w:tc>
          <w:tcPr>
            <w:tcW w:w="1106" w:type="dxa"/>
            <w:gridSpan w:val="2"/>
            <w:tcBorders>
              <w:top w:val="single" w:sz="12" w:space="0" w:color="auto"/>
              <w:bottom w:val="thinThickThinMediumGap" w:sz="2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22</w:t>
            </w:r>
          </w:p>
        </w:tc>
        <w:tc>
          <w:tcPr>
            <w:tcW w:w="1106" w:type="dxa"/>
            <w:tcBorders>
              <w:top w:val="single" w:sz="12" w:space="0" w:color="auto"/>
              <w:bottom w:val="thinThickThinMediumGap" w:sz="24" w:space="0" w:color="auto"/>
              <w:right w:val="single" w:sz="12" w:space="0" w:color="auto"/>
            </w:tcBorders>
            <w:vAlign w:val="center"/>
          </w:tcPr>
          <w:p w:rsidR="00DA2F7B" w:rsidRPr="0017609A" w:rsidRDefault="00DA2F7B" w:rsidP="008C2108">
            <w:pPr>
              <w:pStyle w:val="xl24"/>
              <w:widowControl w:val="0"/>
              <w:adjustRightInd w:val="0"/>
              <w:snapToGrid w:val="0"/>
              <w:spacing w:before="0" w:after="0"/>
              <w:jc w:val="both"/>
              <w:textAlignment w:val="auto"/>
              <w:rPr>
                <w:kern w:val="2"/>
                <w:szCs w:val="28"/>
              </w:rPr>
            </w:pPr>
            <w:r w:rsidRPr="0017609A">
              <w:rPr>
                <w:kern w:val="2"/>
                <w:szCs w:val="28"/>
              </w:rPr>
              <w:t>26</w:t>
            </w:r>
          </w:p>
        </w:tc>
      </w:tr>
      <w:tr w:rsidR="00DA2F7B" w:rsidRPr="0017609A">
        <w:trPr>
          <w:trHeight w:val="405"/>
          <w:jc w:val="right"/>
        </w:trPr>
        <w:tc>
          <w:tcPr>
            <w:tcW w:w="760" w:type="dxa"/>
            <w:vMerge w:val="restart"/>
            <w:tcBorders>
              <w:top w:val="thinThickThinMediumGap" w:sz="24" w:space="0" w:color="auto"/>
              <w:lef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口徑</w:t>
            </w:r>
          </w:p>
        </w:tc>
        <w:tc>
          <w:tcPr>
            <w:tcW w:w="1160" w:type="dxa"/>
            <w:tcBorders>
              <w:top w:val="thinThickThinMediumGap" w:sz="2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公厘</w:t>
            </w:r>
          </w:p>
        </w:tc>
        <w:tc>
          <w:tcPr>
            <w:tcW w:w="1030" w:type="dxa"/>
            <w:gridSpan w:val="2"/>
            <w:tcBorders>
              <w:top w:val="thinThickThinMediumGap" w:sz="2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65</w:t>
            </w:r>
          </w:p>
        </w:tc>
        <w:tc>
          <w:tcPr>
            <w:tcW w:w="1327" w:type="dxa"/>
            <w:gridSpan w:val="2"/>
            <w:tcBorders>
              <w:top w:val="thinThickThinMediumGap" w:sz="2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75</w:t>
            </w:r>
          </w:p>
        </w:tc>
        <w:tc>
          <w:tcPr>
            <w:tcW w:w="1327" w:type="dxa"/>
            <w:gridSpan w:val="2"/>
            <w:tcBorders>
              <w:top w:val="thinThickThinMediumGap" w:sz="2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100</w:t>
            </w:r>
          </w:p>
        </w:tc>
        <w:tc>
          <w:tcPr>
            <w:tcW w:w="1327" w:type="dxa"/>
            <w:gridSpan w:val="2"/>
            <w:tcBorders>
              <w:top w:val="thinThickThinMediumGap" w:sz="24"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125</w:t>
            </w:r>
          </w:p>
        </w:tc>
        <w:tc>
          <w:tcPr>
            <w:tcW w:w="1327" w:type="dxa"/>
            <w:gridSpan w:val="2"/>
            <w:tcBorders>
              <w:top w:val="thinThickThinMediumGap" w:sz="24"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150</w:t>
            </w:r>
          </w:p>
        </w:tc>
      </w:tr>
      <w:tr w:rsidR="00DA2F7B" w:rsidRPr="0017609A">
        <w:trPr>
          <w:trHeight w:val="405"/>
          <w:jc w:val="right"/>
        </w:trPr>
        <w:tc>
          <w:tcPr>
            <w:tcW w:w="760" w:type="dxa"/>
            <w:vMerge/>
            <w:tcBorders>
              <w:left w:val="single" w:sz="12" w:space="0" w:color="auto"/>
              <w:bottom w:val="single" w:sz="12" w:space="0" w:color="auto"/>
            </w:tcBorders>
            <w:vAlign w:val="center"/>
          </w:tcPr>
          <w:p w:rsidR="00DA2F7B" w:rsidRPr="0017609A" w:rsidRDefault="00DA2F7B" w:rsidP="008C2108">
            <w:pPr>
              <w:adjustRightInd w:val="0"/>
              <w:snapToGrid w:val="0"/>
              <w:jc w:val="both"/>
              <w:rPr>
                <w:rFonts w:ascii="標楷體"/>
                <w:szCs w:val="28"/>
              </w:rPr>
            </w:pPr>
          </w:p>
        </w:tc>
        <w:tc>
          <w:tcPr>
            <w:tcW w:w="1160" w:type="dxa"/>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吋</w:t>
            </w:r>
          </w:p>
        </w:tc>
        <w:tc>
          <w:tcPr>
            <w:tcW w:w="1030" w:type="dxa"/>
            <w:gridSpan w:val="2"/>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21/2</w:t>
            </w:r>
          </w:p>
        </w:tc>
        <w:tc>
          <w:tcPr>
            <w:tcW w:w="1327" w:type="dxa"/>
            <w:gridSpan w:val="2"/>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3</w:t>
            </w:r>
          </w:p>
        </w:tc>
        <w:tc>
          <w:tcPr>
            <w:tcW w:w="1327" w:type="dxa"/>
            <w:gridSpan w:val="2"/>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4</w:t>
            </w:r>
          </w:p>
        </w:tc>
        <w:tc>
          <w:tcPr>
            <w:tcW w:w="1327" w:type="dxa"/>
            <w:gridSpan w:val="2"/>
            <w:tcBorders>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5</w:t>
            </w:r>
          </w:p>
        </w:tc>
        <w:tc>
          <w:tcPr>
            <w:tcW w:w="1327" w:type="dxa"/>
            <w:gridSpan w:val="2"/>
            <w:tcBorders>
              <w:bottom w:val="single" w:sz="12"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6</w:t>
            </w:r>
          </w:p>
        </w:tc>
      </w:tr>
      <w:tr w:rsidR="00DA2F7B" w:rsidRPr="0017609A">
        <w:trPr>
          <w:trHeight w:val="405"/>
          <w:jc w:val="right"/>
        </w:trPr>
        <w:tc>
          <w:tcPr>
            <w:tcW w:w="1920" w:type="dxa"/>
            <w:gridSpan w:val="2"/>
            <w:tcBorders>
              <w:top w:val="single" w:sz="12" w:space="0" w:color="auto"/>
              <w:left w:val="single" w:sz="12" w:space="0" w:color="auto"/>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hint="eastAsia"/>
                <w:szCs w:val="28"/>
              </w:rPr>
              <w:t>螺紋有效長</w:t>
            </w:r>
            <w:r w:rsidRPr="0017609A">
              <w:rPr>
                <w:rFonts w:ascii="標楷體" w:hAnsi="標楷體"/>
                <w:szCs w:val="28"/>
              </w:rPr>
              <w:t>(</w:t>
            </w:r>
            <w:r w:rsidRPr="0017609A">
              <w:rPr>
                <w:rFonts w:ascii="標楷體" w:hAnsi="標楷體" w:hint="eastAsia"/>
                <w:szCs w:val="28"/>
              </w:rPr>
              <w:t>公厘</w:t>
            </w:r>
            <w:r w:rsidRPr="0017609A">
              <w:rPr>
                <w:rFonts w:ascii="標楷體" w:hAnsi="標楷體"/>
                <w:szCs w:val="28"/>
              </w:rPr>
              <w:t>)</w:t>
            </w:r>
          </w:p>
        </w:tc>
        <w:tc>
          <w:tcPr>
            <w:tcW w:w="1030" w:type="dxa"/>
            <w:gridSpan w:val="2"/>
            <w:tcBorders>
              <w:top w:val="single" w:sz="12" w:space="0" w:color="auto"/>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30</w:t>
            </w:r>
          </w:p>
        </w:tc>
        <w:tc>
          <w:tcPr>
            <w:tcW w:w="1327" w:type="dxa"/>
            <w:gridSpan w:val="2"/>
            <w:tcBorders>
              <w:top w:val="single" w:sz="12" w:space="0" w:color="auto"/>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34</w:t>
            </w:r>
          </w:p>
        </w:tc>
        <w:tc>
          <w:tcPr>
            <w:tcW w:w="1327" w:type="dxa"/>
            <w:gridSpan w:val="2"/>
            <w:tcBorders>
              <w:top w:val="single" w:sz="12" w:space="0" w:color="auto"/>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40</w:t>
            </w:r>
          </w:p>
        </w:tc>
        <w:tc>
          <w:tcPr>
            <w:tcW w:w="1327" w:type="dxa"/>
            <w:gridSpan w:val="2"/>
            <w:tcBorders>
              <w:top w:val="single" w:sz="12" w:space="0" w:color="auto"/>
              <w:bottom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44</w:t>
            </w:r>
          </w:p>
        </w:tc>
        <w:tc>
          <w:tcPr>
            <w:tcW w:w="1327" w:type="dxa"/>
            <w:gridSpan w:val="2"/>
            <w:tcBorders>
              <w:top w:val="single" w:sz="12" w:space="0" w:color="auto"/>
              <w:bottom w:val="single" w:sz="12" w:space="0" w:color="auto"/>
              <w:right w:val="single" w:sz="12" w:space="0" w:color="auto"/>
            </w:tcBorders>
            <w:vAlign w:val="center"/>
          </w:tcPr>
          <w:p w:rsidR="00DA2F7B" w:rsidRPr="0017609A" w:rsidRDefault="00DA2F7B" w:rsidP="008C2108">
            <w:pPr>
              <w:adjustRightInd w:val="0"/>
              <w:snapToGrid w:val="0"/>
              <w:jc w:val="both"/>
              <w:rPr>
                <w:rFonts w:ascii="標楷體"/>
                <w:szCs w:val="28"/>
              </w:rPr>
            </w:pPr>
            <w:r w:rsidRPr="0017609A">
              <w:rPr>
                <w:rFonts w:ascii="標楷體" w:hAnsi="標楷體"/>
                <w:szCs w:val="28"/>
              </w:rPr>
              <w:t>44</w:t>
            </w:r>
          </w:p>
        </w:tc>
      </w:tr>
    </w:tbl>
    <w:p w:rsidR="00DA2F7B" w:rsidRPr="0017609A" w:rsidRDefault="00DA2F7B" w:rsidP="00F0246B">
      <w:pPr>
        <w:pStyle w:val="13"/>
        <w:adjustRightInd w:val="0"/>
        <w:snapToGrid w:val="0"/>
        <w:spacing w:before="0" w:line="300" w:lineRule="auto"/>
        <w:ind w:leftChars="200" w:left="840" w:hanging="280"/>
        <w:rPr>
          <w:szCs w:val="28"/>
        </w:rPr>
      </w:pP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3.</w:t>
      </w:r>
      <w:r w:rsidRPr="0017609A">
        <w:rPr>
          <w:rFonts w:ascii="標楷體" w:hAnsi="標楷體" w:hint="eastAsia"/>
          <w:kern w:val="0"/>
          <w:szCs w:val="28"/>
        </w:rPr>
        <w:t>內襯聚氯乙烯塑膠管之鋼管（簡稱內襯鋼管）</w:t>
      </w:r>
    </w:p>
    <w:p w:rsidR="00DA2F7B" w:rsidRPr="0017609A" w:rsidRDefault="00DA2F7B" w:rsidP="00F0246B">
      <w:pPr>
        <w:pStyle w:val="12"/>
        <w:adjustRightInd w:val="0"/>
        <w:snapToGrid w:val="0"/>
        <w:spacing w:before="0" w:after="120" w:line="300" w:lineRule="auto"/>
        <w:ind w:leftChars="300" w:left="840" w:firstLine="0"/>
        <w:rPr>
          <w:szCs w:val="28"/>
        </w:rPr>
      </w:pPr>
      <w:r w:rsidRPr="0017609A">
        <w:rPr>
          <w:rFonts w:hint="eastAsia"/>
          <w:szCs w:val="28"/>
        </w:rPr>
        <w:t>內襯鋼管之裝配分螺紋裝接、凸緣裝接及溝槽式機械裝接等三種。</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螺紋裝接方法同鍍鋅鋼管。</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凸緣裝接有絞牙凸緣裝接、銲接凸緣裝接二種。</w:t>
      </w:r>
    </w:p>
    <w:p w:rsidR="00DA2F7B" w:rsidRPr="0017609A" w:rsidRDefault="00DA2F7B" w:rsidP="00F0246B">
      <w:pPr>
        <w:pStyle w:val="12"/>
        <w:adjustRightInd w:val="0"/>
        <w:snapToGrid w:val="0"/>
        <w:spacing w:before="0" w:after="120" w:line="300" w:lineRule="auto"/>
        <w:ind w:leftChars="400" w:left="1540" w:hanging="420"/>
        <w:rPr>
          <w:szCs w:val="28"/>
        </w:rPr>
      </w:pPr>
      <w:r w:rsidRPr="0017609A">
        <w:rPr>
          <w:szCs w:val="28"/>
        </w:rPr>
        <w:t>A.</w:t>
      </w:r>
      <w:r w:rsidRPr="0017609A">
        <w:rPr>
          <w:rFonts w:hint="eastAsia"/>
          <w:szCs w:val="28"/>
        </w:rPr>
        <w:t>絞牙凸緣裝接</w:t>
      </w:r>
    </w:p>
    <w:p w:rsidR="00DA2F7B" w:rsidRPr="0017609A" w:rsidRDefault="00DA2F7B" w:rsidP="00F0246B">
      <w:pPr>
        <w:pStyle w:val="12"/>
        <w:adjustRightInd w:val="0"/>
        <w:snapToGrid w:val="0"/>
        <w:spacing w:before="0" w:after="120" w:line="300" w:lineRule="auto"/>
        <w:ind w:leftChars="500" w:left="1400" w:firstLine="0"/>
        <w:rPr>
          <w:szCs w:val="28"/>
        </w:rPr>
      </w:pPr>
      <w:r w:rsidRPr="0017609A">
        <w:rPr>
          <w:rFonts w:hint="eastAsia"/>
          <w:szCs w:val="28"/>
        </w:rPr>
        <w:t>直管經切管、刨光去除切口之鐵屑雜物後攻牙，用鋼絲刷將接頭內螺紋刷清，正確對準兩端法蘭絞牙孔位置，利用沖頭壓扁螺紋或以點銲固定法蘭（點銲時不可使內襯管變質），以砂輪磨去突出於法蘭面的管端，平滑整修法蘭面。爾後再緩慢插入短管，確認是否停在套管部中央，確認無誤後，以溶劑清除短管，再塗敷橡膠系列膠著劑於法蘭面及邊緣部使乾燥（乾燥後，若緩慢加熱塗敷於法蘭面之</w:t>
      </w:r>
      <w:r w:rsidRPr="0017609A">
        <w:rPr>
          <w:szCs w:val="28"/>
        </w:rPr>
        <w:t xml:space="preserve"> </w:t>
      </w:r>
      <w:r w:rsidRPr="0017609A">
        <w:rPr>
          <w:rFonts w:hint="eastAsia"/>
          <w:szCs w:val="28"/>
        </w:rPr>
        <w:t>膠著劑，更能提高膠接效果）。再以</w:t>
      </w:r>
      <w:r w:rsidRPr="0017609A">
        <w:rPr>
          <w:szCs w:val="28"/>
        </w:rPr>
        <w:t>PVC</w:t>
      </w:r>
      <w:r w:rsidRPr="0017609A">
        <w:rPr>
          <w:rFonts w:hint="eastAsia"/>
          <w:szCs w:val="28"/>
        </w:rPr>
        <w:t>系列膠接劑塗敷於襯裡管內部及短管套管部，迅速插入短管，膠接劑之塗敷不可過量，插入後，安裝對接法蘭防止短管脫離，擦掉溢出的膠接劑，放置於通風良好之處約</w:t>
      </w:r>
      <w:r w:rsidRPr="0017609A">
        <w:rPr>
          <w:szCs w:val="28"/>
        </w:rPr>
        <w:t>1</w:t>
      </w:r>
      <w:r w:rsidRPr="0017609A">
        <w:rPr>
          <w:rFonts w:hint="eastAsia"/>
          <w:szCs w:val="28"/>
        </w:rPr>
        <w:t>小時即可。</w:t>
      </w:r>
    </w:p>
    <w:p w:rsidR="00DA2F7B" w:rsidRPr="0017609A" w:rsidRDefault="00DA2F7B" w:rsidP="00F0246B">
      <w:pPr>
        <w:pStyle w:val="12"/>
        <w:adjustRightInd w:val="0"/>
        <w:snapToGrid w:val="0"/>
        <w:spacing w:before="0" w:after="120" w:line="300" w:lineRule="auto"/>
        <w:ind w:leftChars="400" w:left="1540" w:hanging="420"/>
        <w:rPr>
          <w:szCs w:val="28"/>
        </w:rPr>
      </w:pPr>
      <w:r w:rsidRPr="0017609A">
        <w:rPr>
          <w:szCs w:val="28"/>
        </w:rPr>
        <w:t>B.</w:t>
      </w:r>
      <w:r w:rsidRPr="0017609A">
        <w:rPr>
          <w:rFonts w:hint="eastAsia"/>
          <w:szCs w:val="28"/>
        </w:rPr>
        <w:t>銲接凸緣裝接</w:t>
      </w:r>
    </w:p>
    <w:p w:rsidR="00DA2F7B" w:rsidRPr="0017609A" w:rsidRDefault="00DA2F7B" w:rsidP="00F0246B">
      <w:pPr>
        <w:pStyle w:val="12"/>
        <w:adjustRightInd w:val="0"/>
        <w:snapToGrid w:val="0"/>
        <w:spacing w:before="0" w:after="120" w:line="300" w:lineRule="auto"/>
        <w:ind w:leftChars="500" w:left="1400" w:firstLine="0"/>
        <w:rPr>
          <w:szCs w:val="28"/>
        </w:rPr>
      </w:pPr>
      <w:r w:rsidRPr="0017609A">
        <w:rPr>
          <w:rFonts w:hint="eastAsia"/>
          <w:szCs w:val="28"/>
        </w:rPr>
        <w:t>直管經切管、刨光去除切口之鐵屑雜物，將規定的法蘭對準螺栓孔位置，且將管端面與法蘭面銲接於相同面，銲接前將含有水份之濕布充塞於銲接處之管內（溫度超過</w:t>
      </w:r>
      <w:r w:rsidRPr="0017609A">
        <w:rPr>
          <w:szCs w:val="28"/>
        </w:rPr>
        <w:t>60</w:t>
      </w:r>
      <w:r w:rsidRPr="0017609A">
        <w:rPr>
          <w:rFonts w:hint="eastAsia"/>
          <w:szCs w:val="28"/>
        </w:rPr>
        <w:t>℃會影響</w:t>
      </w:r>
      <w:r w:rsidRPr="0017609A">
        <w:rPr>
          <w:szCs w:val="28"/>
        </w:rPr>
        <w:t>PVC</w:t>
      </w:r>
      <w:r w:rsidRPr="0017609A">
        <w:rPr>
          <w:rFonts w:hint="eastAsia"/>
          <w:szCs w:val="28"/>
        </w:rPr>
        <w:t>內</w:t>
      </w:r>
      <w:r w:rsidRPr="0017609A">
        <w:rPr>
          <w:rFonts w:hint="eastAsia"/>
          <w:szCs w:val="28"/>
        </w:rPr>
        <w:lastRenderedPageBreak/>
        <w:t>襯管材質），再行銲接。利用砂輪機磨掉與短管套管端相等長度之</w:t>
      </w:r>
      <w:r w:rsidRPr="0017609A">
        <w:rPr>
          <w:szCs w:val="28"/>
        </w:rPr>
        <w:t>PVC</w:t>
      </w:r>
      <w:r w:rsidRPr="0017609A">
        <w:rPr>
          <w:rFonts w:hint="eastAsia"/>
          <w:szCs w:val="28"/>
        </w:rPr>
        <w:t>內襯管，並做成倒角，用鋼絲研磨鋼管內部及法蘭面，以溶劑清潔。將橡膠系列膠著劑塗敷於鋼管內部、法蘭面及短管邊緣部後面之套管部，使充分乾燥，在法蘭面略加熱使膠接劑軟化，迅速插入短管，使邊緣部與法蘭面緊貼並固定對接法蘭，加熱於套管部使膠接劑貼緊於鋼管內部，以溶劑擦掉溢出於套管尖端的膠接劑。使用</w:t>
      </w:r>
      <w:r w:rsidRPr="0017609A">
        <w:rPr>
          <w:szCs w:val="28"/>
        </w:rPr>
        <w:t>PVC</w:t>
      </w:r>
      <w:r w:rsidRPr="0017609A">
        <w:rPr>
          <w:rFonts w:hint="eastAsia"/>
          <w:szCs w:val="28"/>
        </w:rPr>
        <w:t>銲條，以</w:t>
      </w:r>
      <w:r w:rsidRPr="0017609A">
        <w:rPr>
          <w:szCs w:val="28"/>
        </w:rPr>
        <w:t>PVC</w:t>
      </w:r>
      <w:r w:rsidRPr="0017609A">
        <w:rPr>
          <w:rFonts w:hint="eastAsia"/>
          <w:szCs w:val="28"/>
        </w:rPr>
        <w:t>銲接機（熱噴槍）銲接短管於對接部，拆除對接法蘭，利用針孔測試儀器檢查銲接部是否有針孔，如無則完成。</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4.</w:t>
      </w:r>
      <w:r w:rsidRPr="0017609A">
        <w:rPr>
          <w:rFonts w:ascii="標楷體" w:hAnsi="標楷體" w:hint="eastAsia"/>
          <w:kern w:val="0"/>
          <w:szCs w:val="28"/>
        </w:rPr>
        <w:t>不銹鋼管</w:t>
      </w:r>
    </w:p>
    <w:p w:rsidR="00DA2F7B" w:rsidRPr="0017609A" w:rsidRDefault="00DA2F7B" w:rsidP="00F0246B">
      <w:pPr>
        <w:pStyle w:val="12"/>
        <w:adjustRightInd w:val="0"/>
        <w:snapToGrid w:val="0"/>
        <w:spacing w:before="0" w:after="120" w:line="300" w:lineRule="auto"/>
        <w:ind w:leftChars="300" w:left="840" w:firstLine="0"/>
        <w:rPr>
          <w:szCs w:val="28"/>
        </w:rPr>
      </w:pPr>
      <w:r w:rsidRPr="0017609A">
        <w:rPr>
          <w:rFonts w:hint="eastAsia"/>
          <w:szCs w:val="28"/>
        </w:rPr>
        <w:t>不銹鋼管之裝接分螺紋裝接、電銲裝接、壓著裝接及滾溝式裝接等方式。管壁厚之不銹鋼管可採用螺紋裝接、電銲裝接及滾溝式裝接。管壁薄之不銹鋼管採用壓著裝接及滾溝式裝接二種。螺紋裝接及電銲裝接其施工方法與鍍鋅鋼管相同。</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壓著裝接</w:t>
      </w:r>
    </w:p>
    <w:p w:rsidR="00DA2F7B" w:rsidRPr="0017609A" w:rsidRDefault="00DA2F7B" w:rsidP="00F0246B">
      <w:pPr>
        <w:pStyle w:val="12"/>
        <w:adjustRightInd w:val="0"/>
        <w:snapToGrid w:val="0"/>
        <w:spacing w:before="0" w:after="120" w:line="300" w:lineRule="auto"/>
        <w:ind w:leftChars="400" w:left="1120" w:firstLine="0"/>
        <w:rPr>
          <w:szCs w:val="28"/>
        </w:rPr>
      </w:pPr>
      <w:r w:rsidRPr="0017609A">
        <w:rPr>
          <w:rFonts w:hint="eastAsia"/>
          <w:szCs w:val="28"/>
        </w:rPr>
        <w:t>不銹鋼薄壁管切管時使用切管器切斷鋼管，經切斷之剖面不得變形或縮小，端面須與軸心垂直，清除斷面經切割後遺留的不銹鋼屑，再插入接頭，插入接頭前須先檢視接頭兩端是否有橡膠墊圈，再持平插入，以免損傷橡膠墊圈。管端確實插入接頭之定點位置後，再使用壓著專用工具壓著，使其確實壓接完成。</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滾溝裝接</w:t>
      </w:r>
    </w:p>
    <w:p w:rsidR="00DA2F7B" w:rsidRPr="0017609A" w:rsidRDefault="00DA2F7B" w:rsidP="00F0246B">
      <w:pPr>
        <w:pStyle w:val="12"/>
        <w:adjustRightInd w:val="0"/>
        <w:snapToGrid w:val="0"/>
        <w:spacing w:before="0" w:after="120" w:line="300" w:lineRule="auto"/>
        <w:ind w:leftChars="400" w:left="1120" w:firstLine="0"/>
        <w:rPr>
          <w:szCs w:val="28"/>
        </w:rPr>
      </w:pPr>
      <w:r w:rsidRPr="0017609A">
        <w:rPr>
          <w:rFonts w:hint="eastAsia"/>
          <w:szCs w:val="28"/>
        </w:rPr>
        <w:t>不銹鋼管管徑在</w:t>
      </w:r>
      <w:r w:rsidRPr="0017609A">
        <w:rPr>
          <w:szCs w:val="28"/>
        </w:rPr>
        <w:t>75</w:t>
      </w:r>
      <w:r w:rsidRPr="0017609A">
        <w:rPr>
          <w:rFonts w:hint="eastAsia"/>
          <w:szCs w:val="28"/>
        </w:rPr>
        <w:t>公厘以上採用滾溝裝接，即可在切管、滾壓溝槽一次完成，可省工時。不銹鋼薄壁管切管時使用切管器切斷鋼管，經切斷之剖面不得變形或縮小，端面須與軸心垂直，清除斷面經切割後遺留的不銹鋼屑，然後使用滾溝槽壓溝機，滾壓出所需之溝槽，爾後清潔溝槽至管口端使之無污物、凹凸、殘渣等，將機械接頭之不銹鋼外環之螺栓鬆開，兩端卡溝圈撥開，套入橡皮止水墊圈（橡皮止水墊圈塗以非動物性潤滑劑，可增加按裝速度，並可避免按裝時破壞橡皮止水墊圈），將不銹鋼封環套入溝中，</w:t>
      </w:r>
      <w:r w:rsidRPr="0017609A">
        <w:rPr>
          <w:rFonts w:hint="eastAsia"/>
          <w:szCs w:val="28"/>
        </w:rPr>
        <w:lastRenderedPageBreak/>
        <w:t>再以六角扳手鎖緊至卡溝圈邊緣緊密裝接即完成。</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5.</w:t>
      </w:r>
      <w:r w:rsidRPr="0017609A">
        <w:rPr>
          <w:rFonts w:ascii="標楷體" w:hAnsi="標楷體" w:hint="eastAsia"/>
          <w:kern w:val="0"/>
          <w:szCs w:val="28"/>
        </w:rPr>
        <w:t>銅管</w:t>
      </w:r>
    </w:p>
    <w:p w:rsidR="00DA2F7B" w:rsidRPr="0017609A" w:rsidRDefault="00DA2F7B" w:rsidP="00F0246B">
      <w:pPr>
        <w:pStyle w:val="12"/>
        <w:adjustRightInd w:val="0"/>
        <w:snapToGrid w:val="0"/>
        <w:spacing w:before="0" w:after="120" w:line="300" w:lineRule="auto"/>
        <w:ind w:leftChars="300" w:left="840" w:firstLine="0"/>
        <w:rPr>
          <w:szCs w:val="28"/>
        </w:rPr>
      </w:pPr>
      <w:r w:rsidRPr="0017609A">
        <w:rPr>
          <w:rFonts w:hint="eastAsia"/>
          <w:szCs w:val="28"/>
        </w:rPr>
        <w:t>銅管之裝接方法採用焊接裝接，焊接裝接分硬焊裝接與軟焊裝接兩種。硬焊裝接溫度約在</w:t>
      </w:r>
      <w:r w:rsidRPr="0017609A">
        <w:rPr>
          <w:szCs w:val="28"/>
        </w:rPr>
        <w:t>620</w:t>
      </w:r>
      <w:r w:rsidRPr="0017609A">
        <w:rPr>
          <w:rFonts w:hint="eastAsia"/>
          <w:szCs w:val="28"/>
        </w:rPr>
        <w:t>至</w:t>
      </w:r>
      <w:r w:rsidRPr="0017609A">
        <w:rPr>
          <w:szCs w:val="28"/>
        </w:rPr>
        <w:t>845</w:t>
      </w:r>
      <w:r w:rsidRPr="0017609A">
        <w:rPr>
          <w:rFonts w:hint="eastAsia"/>
          <w:szCs w:val="28"/>
        </w:rPr>
        <w:t>℃，軟焊裝接溫度約在</w:t>
      </w:r>
      <w:r w:rsidRPr="0017609A">
        <w:rPr>
          <w:szCs w:val="28"/>
        </w:rPr>
        <w:t>260</w:t>
      </w:r>
      <w:r w:rsidRPr="0017609A">
        <w:rPr>
          <w:rFonts w:cs="新細明體" w:hint="eastAsia"/>
          <w:szCs w:val="28"/>
        </w:rPr>
        <w:t>至</w:t>
      </w:r>
      <w:r w:rsidRPr="0017609A">
        <w:rPr>
          <w:szCs w:val="28"/>
        </w:rPr>
        <w:t>300</w:t>
      </w:r>
      <w:r w:rsidRPr="0017609A">
        <w:rPr>
          <w:rFonts w:hint="eastAsia"/>
          <w:szCs w:val="28"/>
        </w:rPr>
        <w:t>℃間，一般冷熱水配管焊接使用軟焊為主，冷媒或蒸汽等配管壓力高或高溫度的焊接，採用硬焊。銅管切管時使用切管器切斷銅管，經切斷之剖面不得變形或縮小，端面須與軸心垂直，清除斷面經切割後遺留的碎屑。若以鋼鋸或砂輪切斷機切管時，亦需保持切斷之剖面不得變形或縮小，且清除斷面經切割後遺留的碎屑，裝接前需將管端及配件接合處之油漬、污垢等以乾布擦拭乾淨，並去除氧化皮膜。</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硬焊（</w:t>
      </w:r>
      <w:r w:rsidRPr="0017609A">
        <w:rPr>
          <w:szCs w:val="28"/>
        </w:rPr>
        <w:t>Hard Solder</w:t>
      </w:r>
      <w:r w:rsidRPr="0017609A">
        <w:rPr>
          <w:rFonts w:hint="eastAsia"/>
          <w:szCs w:val="28"/>
        </w:rPr>
        <w:t>）</w:t>
      </w:r>
    </w:p>
    <w:p w:rsidR="00DA2F7B" w:rsidRPr="0017609A" w:rsidRDefault="00DA2F7B" w:rsidP="00F0246B">
      <w:pPr>
        <w:pStyle w:val="12"/>
        <w:adjustRightInd w:val="0"/>
        <w:snapToGrid w:val="0"/>
        <w:spacing w:before="0" w:after="120" w:line="300" w:lineRule="auto"/>
        <w:ind w:leftChars="400" w:left="1120" w:firstLine="0"/>
        <w:rPr>
          <w:szCs w:val="28"/>
        </w:rPr>
      </w:pPr>
      <w:r w:rsidRPr="0017609A">
        <w:rPr>
          <w:rFonts w:hint="eastAsia"/>
          <w:szCs w:val="28"/>
        </w:rPr>
        <w:t>銅管經去除氧化皮膜後，以助熔劑塗佈於銅管及接頭上，若使用磷銅焊材接合銅管及銅管成形接頭時，一般均不使用助熔劑，在接合銅管及其他銅合金管接頭時則必須使用助焊劑全面塗佈。銅管插入接頭以氧、乙炔火頭（使用中性火嘴，銅管離火嘴之距離約</w:t>
      </w:r>
      <w:r w:rsidRPr="0017609A">
        <w:rPr>
          <w:szCs w:val="28"/>
        </w:rPr>
        <w:t>80</w:t>
      </w:r>
      <w:r w:rsidRPr="0017609A">
        <w:rPr>
          <w:rFonts w:hint="eastAsia"/>
          <w:szCs w:val="28"/>
        </w:rPr>
        <w:t>公厘為宜）或其他熱源，施以均勻加熱，至呈現暗紅色，再將火頭轉為還原火頭，並使火嘴及銅管之間保持</w:t>
      </w:r>
      <w:r w:rsidRPr="0017609A">
        <w:rPr>
          <w:szCs w:val="28"/>
        </w:rPr>
        <w:t>5~8</w:t>
      </w:r>
      <w:r w:rsidRPr="0017609A">
        <w:rPr>
          <w:rFonts w:hint="eastAsia"/>
          <w:szCs w:val="28"/>
        </w:rPr>
        <w:t>公厘之距離，將焊條之前端輕輕接觸銅管及接頭之接合處，以火頭適量熔融之，焊材即會自動被吸入接縫處，完成焊接。若銅管尚未冷卻，如傾以冷水或猛然置於水槽內，其後當可去除氧化皮膜。銅管硬焊接合，應注意下列事項：</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大口徑無法一次完成焊接，應將火頭沿接合處周圍方向移動之，依局部加熱持續焊接方式為之，使接合處最後完全埋在焊材之中，進行水平配管之焊接時，局部持續焊接依循上、中兩側底部順序進行。</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Pr>
          <w:szCs w:val="28"/>
        </w:rPr>
        <w:t>B.</w:t>
      </w:r>
      <w:r w:rsidRPr="0017609A">
        <w:rPr>
          <w:rFonts w:hint="eastAsia"/>
          <w:szCs w:val="28"/>
        </w:rPr>
        <w:t>在低溫接合時焊材吸入銅管及接頭間之間隙的長度為離管</w:t>
      </w:r>
      <w:r w:rsidRPr="0017609A">
        <w:rPr>
          <w:szCs w:val="28"/>
        </w:rPr>
        <w:t>5</w:t>
      </w:r>
      <w:r w:rsidRPr="0017609A">
        <w:rPr>
          <w:rFonts w:hint="eastAsia"/>
          <w:szCs w:val="28"/>
        </w:rPr>
        <w:t>公厘左右，如此之焊接處理當即足堪使用，但如為使用於高壓瓦斯等場所時，欲得更強之接合有必要進行第二次之焊接。</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lastRenderedPageBreak/>
        <w:t>(2)</w:t>
      </w:r>
      <w:r w:rsidRPr="0017609A">
        <w:rPr>
          <w:rFonts w:hint="eastAsia"/>
          <w:szCs w:val="28"/>
        </w:rPr>
        <w:t>軟焊（</w:t>
      </w:r>
      <w:r w:rsidRPr="0017609A">
        <w:rPr>
          <w:szCs w:val="28"/>
        </w:rPr>
        <w:t>Soft Solder</w:t>
      </w:r>
      <w:r w:rsidRPr="0017609A">
        <w:rPr>
          <w:rFonts w:hint="eastAsia"/>
          <w:szCs w:val="28"/>
        </w:rPr>
        <w:t>）</w:t>
      </w:r>
    </w:p>
    <w:p w:rsidR="00DA2F7B" w:rsidRPr="0017609A" w:rsidRDefault="00DA2F7B" w:rsidP="00F0246B">
      <w:pPr>
        <w:pStyle w:val="12"/>
        <w:adjustRightInd w:val="0"/>
        <w:snapToGrid w:val="0"/>
        <w:spacing w:before="0" w:after="120" w:line="300" w:lineRule="auto"/>
        <w:ind w:leftChars="400" w:left="1120" w:firstLine="0"/>
        <w:rPr>
          <w:szCs w:val="28"/>
        </w:rPr>
      </w:pPr>
      <w:r w:rsidRPr="0017609A">
        <w:rPr>
          <w:rFonts w:hint="eastAsia"/>
          <w:szCs w:val="28"/>
        </w:rPr>
        <w:t>銅管經去除氧化皮膜後，採用膏狀焊接助焊劑（</w:t>
      </w:r>
      <w:r w:rsidRPr="0017609A">
        <w:rPr>
          <w:szCs w:val="28"/>
        </w:rPr>
        <w:t>H</w:t>
      </w:r>
      <w:r w:rsidRPr="0017609A">
        <w:rPr>
          <w:rFonts w:hint="eastAsia"/>
          <w:szCs w:val="28"/>
        </w:rPr>
        <w:t>）時，在銅管裝接處中央</w:t>
      </w:r>
      <w:r w:rsidRPr="0017609A">
        <w:rPr>
          <w:szCs w:val="28"/>
        </w:rPr>
        <w:t>1/3</w:t>
      </w:r>
      <w:r w:rsidRPr="0017609A">
        <w:rPr>
          <w:rFonts w:hint="eastAsia"/>
          <w:szCs w:val="28"/>
        </w:rPr>
        <w:t>部位將助熔劑以維包狀塗佈之，若為液狀（</w:t>
      </w:r>
      <w:r w:rsidRPr="0017609A">
        <w:rPr>
          <w:szCs w:val="28"/>
        </w:rPr>
        <w:t>HI Solder Flax</w:t>
      </w:r>
      <w:r w:rsidRPr="0017609A">
        <w:rPr>
          <w:rFonts w:hint="eastAsia"/>
          <w:szCs w:val="28"/>
        </w:rPr>
        <w:t>）焊接助焊劑時，則全面塗佈銅管外面裝接處，將銅管插入接頭部之底點為止，插入後旋轉</w:t>
      </w:r>
      <w:r w:rsidRPr="0017609A">
        <w:rPr>
          <w:szCs w:val="28"/>
        </w:rPr>
        <w:t>1~2</w:t>
      </w:r>
      <w:r w:rsidRPr="0017609A">
        <w:rPr>
          <w:rFonts w:hint="eastAsia"/>
          <w:szCs w:val="28"/>
        </w:rPr>
        <w:t>圈，使助熔劑能均勻塗佈。於離裝接處</w:t>
      </w:r>
      <w:r w:rsidRPr="0017609A">
        <w:rPr>
          <w:szCs w:val="28"/>
        </w:rPr>
        <w:t>10~30</w:t>
      </w:r>
      <w:r w:rsidRPr="0017609A">
        <w:rPr>
          <w:rFonts w:hint="eastAsia"/>
          <w:szCs w:val="28"/>
        </w:rPr>
        <w:t>公厘之處施以均勻加熱，然後在裝接部以燃燒器之火焰加熱至焊接之適當溫度，並對應於火頭之相反側或離開位置將膏狀焊接助焊劑（</w:t>
      </w:r>
      <w:r w:rsidRPr="0017609A">
        <w:rPr>
          <w:szCs w:val="28"/>
        </w:rPr>
        <w:t>H Solder</w:t>
      </w:r>
      <w:r w:rsidRPr="0017609A">
        <w:rPr>
          <w:rFonts w:hint="eastAsia"/>
          <w:szCs w:val="28"/>
        </w:rPr>
        <w:t>）推至銅管及接頭之交界處，以令焊錫熔入銅管及接頭之接縫內，焊接完成後，應以濕布徹底擦拭裝接部，以清除外部之助熔劑。軟焊接合應注意下列事項：</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均勻加熱係指將火燄自管部移向交合處，自裝接處圓周方向逐步加熱過程。</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B.</w:t>
      </w:r>
      <w:r w:rsidRPr="0017609A">
        <w:rPr>
          <w:rFonts w:hint="eastAsia"/>
          <w:szCs w:val="28"/>
        </w:rPr>
        <w:t>到達焊接適當溫度之辨識法：</w:t>
      </w:r>
      <w:r w:rsidRPr="0017609A">
        <w:rPr>
          <w:szCs w:val="28"/>
        </w:rPr>
        <w:t>(a)</w:t>
      </w:r>
      <w:r w:rsidRPr="0017609A">
        <w:rPr>
          <w:rFonts w:hint="eastAsia"/>
          <w:szCs w:val="28"/>
        </w:rPr>
        <w:t>助熔劑之熔出時</w:t>
      </w:r>
      <w:r w:rsidRPr="0017609A">
        <w:rPr>
          <w:szCs w:val="28"/>
        </w:rPr>
        <w:t>(b)</w:t>
      </w:r>
      <w:r w:rsidRPr="0017609A">
        <w:rPr>
          <w:rFonts w:hint="eastAsia"/>
          <w:szCs w:val="28"/>
        </w:rPr>
        <w:t>當火頭之顏色轉為淡黃綠色時</w:t>
      </w:r>
      <w:r w:rsidRPr="0017609A">
        <w:rPr>
          <w:szCs w:val="28"/>
        </w:rPr>
        <w:t>(c)</w:t>
      </w:r>
      <w:r w:rsidRPr="0017609A">
        <w:rPr>
          <w:rFonts w:hint="eastAsia"/>
          <w:szCs w:val="28"/>
        </w:rPr>
        <w:t>當可體驗出銅管及配件接頭之變色態勢時。</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C.</w:t>
      </w:r>
      <w:r w:rsidRPr="0017609A">
        <w:rPr>
          <w:rFonts w:hint="eastAsia"/>
          <w:szCs w:val="28"/>
        </w:rPr>
        <w:t>在電氣焊接時，若助熔劑能自管及接頭之裝接部位彌現時，推進焊錫即可熔入裝接部。</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D.</w:t>
      </w:r>
      <w:r w:rsidRPr="0017609A">
        <w:rPr>
          <w:rFonts w:hint="eastAsia"/>
          <w:szCs w:val="28"/>
        </w:rPr>
        <w:t>如碳電極棒上附著助熔劑時，將有礙通電，使溫度無法上昇，需以線刷等清除之。碳電極棒為消耗品，如有磨損應更換新品。</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E.</w:t>
      </w:r>
      <w:r w:rsidRPr="0017609A">
        <w:rPr>
          <w:rFonts w:hint="eastAsia"/>
          <w:szCs w:val="28"/>
        </w:rPr>
        <w:t>配管一部份或全部完成後應儘早進行水壓測試，其後應以水沖洗管內之助熔劑及焊材廢料。</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(3)</w:t>
      </w:r>
      <w:r w:rsidRPr="0017609A">
        <w:rPr>
          <w:rFonts w:hint="eastAsia"/>
          <w:szCs w:val="28"/>
        </w:rPr>
        <w:t>含錫配件（</w:t>
      </w:r>
      <w:r w:rsidRPr="0017609A">
        <w:rPr>
          <w:szCs w:val="28"/>
        </w:rPr>
        <w:t>Solder Ring Fitting</w:t>
      </w:r>
      <w:r w:rsidRPr="0017609A">
        <w:rPr>
          <w:rFonts w:hint="eastAsia"/>
          <w:szCs w:val="28"/>
        </w:rPr>
        <w:t>）焊接施工法</w:t>
      </w:r>
    </w:p>
    <w:p w:rsidR="00DA2F7B" w:rsidRPr="0017609A" w:rsidRDefault="00DA2F7B" w:rsidP="00F0246B">
      <w:pPr>
        <w:pStyle w:val="12"/>
        <w:adjustRightInd w:val="0"/>
        <w:snapToGrid w:val="0"/>
        <w:spacing w:before="0" w:after="120" w:line="300" w:lineRule="auto"/>
        <w:ind w:leftChars="400" w:left="1120" w:firstLine="0"/>
        <w:rPr>
          <w:szCs w:val="28"/>
        </w:rPr>
      </w:pPr>
      <w:r w:rsidRPr="0017609A">
        <w:rPr>
          <w:rFonts w:hint="eastAsia"/>
          <w:szCs w:val="28"/>
        </w:rPr>
        <w:t>銅管經去除氧化皮膜後，於其外部塗佈助熔劑（</w:t>
      </w:r>
      <w:r w:rsidRPr="0017609A">
        <w:rPr>
          <w:szCs w:val="28"/>
        </w:rPr>
        <w:t>Flux</w:t>
      </w:r>
      <w:r w:rsidRPr="0017609A">
        <w:rPr>
          <w:rFonts w:hint="eastAsia"/>
          <w:szCs w:val="28"/>
        </w:rPr>
        <w:t>），塗敷面需大於配件與管的接觸面，使用瓦斯噴燈（</w:t>
      </w:r>
      <w:r w:rsidRPr="0017609A">
        <w:rPr>
          <w:szCs w:val="28"/>
        </w:rPr>
        <w:t>Torch</w:t>
      </w:r>
      <w:r w:rsidRPr="0017609A">
        <w:rPr>
          <w:rFonts w:hint="eastAsia"/>
          <w:szCs w:val="28"/>
        </w:rPr>
        <w:t>）加熱，直到錫焊溢出為止，即裝接完成。</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6.</w:t>
      </w:r>
      <w:r w:rsidRPr="0017609A">
        <w:rPr>
          <w:rFonts w:ascii="標楷體" w:hAnsi="標楷體" w:hint="eastAsia"/>
          <w:kern w:val="0"/>
          <w:szCs w:val="28"/>
        </w:rPr>
        <w:t>塑膠類管</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聚氯乙烯（</w:t>
      </w:r>
      <w:r w:rsidRPr="0017609A">
        <w:rPr>
          <w:szCs w:val="28"/>
        </w:rPr>
        <w:t>PVC</w:t>
      </w:r>
      <w:r w:rsidRPr="0017609A">
        <w:rPr>
          <w:rFonts w:hint="eastAsia"/>
          <w:szCs w:val="28"/>
        </w:rPr>
        <w:t>）管</w:t>
      </w:r>
    </w:p>
    <w:p w:rsidR="00DA2F7B" w:rsidRPr="0017609A" w:rsidRDefault="00DA2F7B" w:rsidP="00F0246B">
      <w:pPr>
        <w:pStyle w:val="12"/>
        <w:adjustRightInd w:val="0"/>
        <w:snapToGrid w:val="0"/>
        <w:spacing w:before="0" w:line="300" w:lineRule="auto"/>
        <w:ind w:leftChars="455" w:left="1274" w:firstLine="0"/>
        <w:rPr>
          <w:szCs w:val="28"/>
        </w:rPr>
      </w:pPr>
      <w:r w:rsidRPr="0017609A">
        <w:rPr>
          <w:szCs w:val="28"/>
        </w:rPr>
        <w:t>PVC</w:t>
      </w:r>
      <w:r w:rsidRPr="0017609A">
        <w:rPr>
          <w:rFonts w:hint="eastAsia"/>
          <w:szCs w:val="28"/>
        </w:rPr>
        <w:t>管採用承插膠合接頭，裝接前先將插口及承口管部以抹布將</w:t>
      </w:r>
      <w:r w:rsidRPr="0017609A">
        <w:rPr>
          <w:rFonts w:hint="eastAsia"/>
          <w:szCs w:val="28"/>
        </w:rPr>
        <w:lastRenderedPageBreak/>
        <w:t>裝接處之灰塵、油類等擦拭乾淨後，在插管端之表面，以小毛刷將膠合劑抹勻後，立即將插口緩慢旋轉插入鄰接管之承口內旋轉</w:t>
      </w:r>
      <w:r w:rsidRPr="0017609A">
        <w:rPr>
          <w:szCs w:val="28"/>
        </w:rPr>
        <w:t>90</w:t>
      </w:r>
      <w:r w:rsidRPr="0017609A">
        <w:rPr>
          <w:rFonts w:hint="eastAsia"/>
          <w:szCs w:val="28"/>
        </w:rPr>
        <w:t>度裝接，並拭淨多餘之膠合劑。膠合劑不可因用量過多而被擠入管內。</w:t>
      </w:r>
      <w:r w:rsidRPr="0017609A">
        <w:rPr>
          <w:szCs w:val="28"/>
        </w:rPr>
        <w:t>PVC</w:t>
      </w:r>
      <w:r w:rsidRPr="0017609A">
        <w:rPr>
          <w:rFonts w:hint="eastAsia"/>
          <w:szCs w:val="28"/>
        </w:rPr>
        <w:t>管承插接頭插入深度如表。</w:t>
      </w:r>
    </w:p>
    <w:p w:rsidR="00DA2F7B" w:rsidRPr="0017609A" w:rsidRDefault="00DA2F7B" w:rsidP="00F0246B">
      <w:pPr>
        <w:pStyle w:val="12"/>
        <w:adjustRightInd w:val="0"/>
        <w:snapToGrid w:val="0"/>
        <w:spacing w:before="0" w:line="300" w:lineRule="auto"/>
        <w:ind w:leftChars="300" w:left="840" w:firstLineChars="105" w:firstLine="294"/>
        <w:rPr>
          <w:szCs w:val="28"/>
        </w:rPr>
      </w:pPr>
      <w:r w:rsidRPr="0017609A">
        <w:rPr>
          <w:szCs w:val="28"/>
        </w:rPr>
        <w:t>PVC</w:t>
      </w:r>
      <w:r w:rsidRPr="0017609A">
        <w:rPr>
          <w:rFonts w:hint="eastAsia"/>
          <w:szCs w:val="28"/>
        </w:rPr>
        <w:t>管承插接頭插入深度</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200"/>
        <w:gridCol w:w="619"/>
        <w:gridCol w:w="620"/>
        <w:gridCol w:w="620"/>
        <w:gridCol w:w="620"/>
        <w:gridCol w:w="620"/>
        <w:gridCol w:w="619"/>
        <w:gridCol w:w="620"/>
        <w:gridCol w:w="620"/>
        <w:gridCol w:w="620"/>
        <w:gridCol w:w="620"/>
        <w:gridCol w:w="620"/>
      </w:tblGrid>
      <w:tr w:rsidR="00DA2F7B" w:rsidRPr="0017609A">
        <w:trPr>
          <w:jc w:val="right"/>
        </w:trPr>
        <w:tc>
          <w:tcPr>
            <w:tcW w:w="1200" w:type="dxa"/>
            <w:tcBorders>
              <w:top w:val="single" w:sz="12" w:space="0" w:color="auto"/>
              <w:left w:val="single" w:sz="12" w:space="0" w:color="auto"/>
              <w:right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hint="eastAsia"/>
                <w:szCs w:val="28"/>
              </w:rPr>
              <w:t>標稱管徑</w:t>
            </w:r>
          </w:p>
          <w:p w:rsidR="00DA2F7B" w:rsidRPr="0017609A" w:rsidRDefault="00DA2F7B" w:rsidP="000918D7">
            <w:pPr>
              <w:adjustRightInd w:val="0"/>
              <w:snapToGrid w:val="0"/>
              <w:ind w:firstLine="140"/>
              <w:jc w:val="center"/>
              <w:rPr>
                <w:rFonts w:ascii="標楷體"/>
                <w:szCs w:val="28"/>
              </w:rPr>
            </w:pPr>
            <w:r w:rsidRPr="0017609A">
              <w:rPr>
                <w:rFonts w:ascii="標楷體" w:hAnsi="標楷體"/>
                <w:szCs w:val="28"/>
              </w:rPr>
              <w:t>(</w:t>
            </w:r>
            <w:r w:rsidRPr="0017609A">
              <w:rPr>
                <w:rFonts w:ascii="標楷體" w:hAnsi="標楷體" w:hint="eastAsia"/>
                <w:szCs w:val="28"/>
              </w:rPr>
              <w:t>公厘</w:t>
            </w:r>
            <w:r w:rsidRPr="0017609A">
              <w:rPr>
                <w:rFonts w:ascii="標楷體" w:hAnsi="標楷體"/>
                <w:szCs w:val="28"/>
              </w:rPr>
              <w:t>)</w:t>
            </w:r>
          </w:p>
        </w:tc>
        <w:tc>
          <w:tcPr>
            <w:tcW w:w="619" w:type="dxa"/>
            <w:tcBorders>
              <w:top w:val="single" w:sz="12" w:space="0" w:color="auto"/>
              <w:left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15</w:t>
            </w:r>
          </w:p>
        </w:tc>
        <w:tc>
          <w:tcPr>
            <w:tcW w:w="620" w:type="dxa"/>
            <w:tcBorders>
              <w:top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20</w:t>
            </w:r>
          </w:p>
        </w:tc>
        <w:tc>
          <w:tcPr>
            <w:tcW w:w="620" w:type="dxa"/>
            <w:tcBorders>
              <w:top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25</w:t>
            </w:r>
          </w:p>
        </w:tc>
        <w:tc>
          <w:tcPr>
            <w:tcW w:w="620" w:type="dxa"/>
            <w:tcBorders>
              <w:top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32</w:t>
            </w:r>
          </w:p>
        </w:tc>
        <w:tc>
          <w:tcPr>
            <w:tcW w:w="620" w:type="dxa"/>
            <w:tcBorders>
              <w:top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40</w:t>
            </w:r>
          </w:p>
        </w:tc>
        <w:tc>
          <w:tcPr>
            <w:tcW w:w="619" w:type="dxa"/>
            <w:tcBorders>
              <w:top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50</w:t>
            </w:r>
          </w:p>
        </w:tc>
        <w:tc>
          <w:tcPr>
            <w:tcW w:w="620" w:type="dxa"/>
            <w:tcBorders>
              <w:top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65</w:t>
            </w:r>
          </w:p>
        </w:tc>
        <w:tc>
          <w:tcPr>
            <w:tcW w:w="620" w:type="dxa"/>
            <w:tcBorders>
              <w:top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80</w:t>
            </w:r>
          </w:p>
        </w:tc>
        <w:tc>
          <w:tcPr>
            <w:tcW w:w="620" w:type="dxa"/>
            <w:tcBorders>
              <w:top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100</w:t>
            </w:r>
          </w:p>
        </w:tc>
        <w:tc>
          <w:tcPr>
            <w:tcW w:w="620" w:type="dxa"/>
            <w:tcBorders>
              <w:top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125</w:t>
            </w:r>
          </w:p>
        </w:tc>
        <w:tc>
          <w:tcPr>
            <w:tcW w:w="620" w:type="dxa"/>
            <w:tcBorders>
              <w:top w:val="single" w:sz="12" w:space="0" w:color="auto"/>
              <w:right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156</w:t>
            </w:r>
          </w:p>
        </w:tc>
      </w:tr>
      <w:tr w:rsidR="00DA2F7B" w:rsidRPr="0017609A">
        <w:trPr>
          <w:jc w:val="right"/>
        </w:trPr>
        <w:tc>
          <w:tcPr>
            <w:tcW w:w="1200" w:type="dxa"/>
            <w:tcBorders>
              <w:left w:val="single" w:sz="12" w:space="0" w:color="auto"/>
              <w:bottom w:val="single" w:sz="12" w:space="0" w:color="auto"/>
              <w:right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hint="eastAsia"/>
                <w:szCs w:val="28"/>
              </w:rPr>
              <w:t>插入深度</w:t>
            </w:r>
          </w:p>
          <w:p w:rsidR="00DA2F7B" w:rsidRPr="0017609A" w:rsidRDefault="00DA2F7B" w:rsidP="000918D7">
            <w:pPr>
              <w:adjustRightInd w:val="0"/>
              <w:snapToGrid w:val="0"/>
              <w:ind w:firstLine="140"/>
              <w:jc w:val="center"/>
              <w:rPr>
                <w:rFonts w:ascii="標楷體"/>
                <w:szCs w:val="28"/>
              </w:rPr>
            </w:pPr>
            <w:r w:rsidRPr="0017609A">
              <w:rPr>
                <w:rFonts w:ascii="標楷體" w:hAnsi="標楷體"/>
                <w:szCs w:val="28"/>
              </w:rPr>
              <w:t>(</w:t>
            </w:r>
            <w:r w:rsidRPr="0017609A">
              <w:rPr>
                <w:rFonts w:ascii="標楷體" w:hAnsi="標楷體" w:hint="eastAsia"/>
                <w:szCs w:val="28"/>
              </w:rPr>
              <w:t>公厘</w:t>
            </w:r>
            <w:r w:rsidRPr="0017609A">
              <w:rPr>
                <w:rFonts w:ascii="標楷體" w:hAnsi="標楷體"/>
                <w:szCs w:val="28"/>
              </w:rPr>
              <w:t>)</w:t>
            </w:r>
          </w:p>
        </w:tc>
        <w:tc>
          <w:tcPr>
            <w:tcW w:w="619" w:type="dxa"/>
            <w:tcBorders>
              <w:left w:val="single" w:sz="12" w:space="0" w:color="auto"/>
              <w:bottom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25</w:t>
            </w:r>
          </w:p>
        </w:tc>
        <w:tc>
          <w:tcPr>
            <w:tcW w:w="620" w:type="dxa"/>
            <w:tcBorders>
              <w:bottom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35</w:t>
            </w:r>
          </w:p>
        </w:tc>
        <w:tc>
          <w:tcPr>
            <w:tcW w:w="620" w:type="dxa"/>
            <w:tcBorders>
              <w:bottom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40</w:t>
            </w:r>
          </w:p>
        </w:tc>
        <w:tc>
          <w:tcPr>
            <w:tcW w:w="620" w:type="dxa"/>
            <w:tcBorders>
              <w:bottom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50</w:t>
            </w:r>
          </w:p>
        </w:tc>
        <w:tc>
          <w:tcPr>
            <w:tcW w:w="620" w:type="dxa"/>
            <w:tcBorders>
              <w:bottom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60</w:t>
            </w:r>
          </w:p>
        </w:tc>
        <w:tc>
          <w:tcPr>
            <w:tcW w:w="619" w:type="dxa"/>
            <w:tcBorders>
              <w:bottom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70</w:t>
            </w:r>
          </w:p>
        </w:tc>
        <w:tc>
          <w:tcPr>
            <w:tcW w:w="620" w:type="dxa"/>
            <w:tcBorders>
              <w:bottom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80</w:t>
            </w:r>
          </w:p>
        </w:tc>
        <w:tc>
          <w:tcPr>
            <w:tcW w:w="620" w:type="dxa"/>
            <w:tcBorders>
              <w:bottom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90</w:t>
            </w:r>
          </w:p>
        </w:tc>
        <w:tc>
          <w:tcPr>
            <w:tcW w:w="620" w:type="dxa"/>
            <w:tcBorders>
              <w:bottom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110</w:t>
            </w:r>
          </w:p>
        </w:tc>
        <w:tc>
          <w:tcPr>
            <w:tcW w:w="620" w:type="dxa"/>
            <w:tcBorders>
              <w:bottom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140</w:t>
            </w:r>
          </w:p>
        </w:tc>
        <w:tc>
          <w:tcPr>
            <w:tcW w:w="620" w:type="dxa"/>
            <w:tcBorders>
              <w:bottom w:val="single" w:sz="12" w:space="0" w:color="auto"/>
              <w:right w:val="single" w:sz="12" w:space="0" w:color="auto"/>
            </w:tcBorders>
            <w:vAlign w:val="center"/>
          </w:tcPr>
          <w:p w:rsidR="00DA2F7B" w:rsidRPr="0017609A" w:rsidRDefault="00DA2F7B" w:rsidP="000918D7">
            <w:pPr>
              <w:adjustRightInd w:val="0"/>
              <w:snapToGrid w:val="0"/>
              <w:jc w:val="center"/>
              <w:rPr>
                <w:rFonts w:ascii="標楷體"/>
                <w:szCs w:val="28"/>
              </w:rPr>
            </w:pPr>
            <w:r w:rsidRPr="0017609A">
              <w:rPr>
                <w:rFonts w:ascii="標楷體" w:hAnsi="標楷體"/>
                <w:szCs w:val="28"/>
              </w:rPr>
              <w:t>160</w:t>
            </w:r>
          </w:p>
        </w:tc>
      </w:tr>
    </w:tbl>
    <w:p w:rsidR="00DA2F7B" w:rsidRPr="0017609A" w:rsidRDefault="00DA2F7B" w:rsidP="00F0246B">
      <w:pPr>
        <w:pStyle w:val="12"/>
        <w:adjustRightInd w:val="0"/>
        <w:snapToGrid w:val="0"/>
        <w:spacing w:before="0" w:line="300" w:lineRule="auto"/>
        <w:ind w:leftChars="300" w:left="1120" w:hanging="280"/>
        <w:rPr>
          <w:szCs w:val="28"/>
        </w:rPr>
      </w:pPr>
    </w:p>
    <w:p w:rsidR="00DA2F7B" w:rsidRPr="0017609A" w:rsidRDefault="00DA2F7B" w:rsidP="00F0246B">
      <w:pPr>
        <w:pStyle w:val="12"/>
        <w:adjustRightInd w:val="0"/>
        <w:snapToGrid w:val="0"/>
        <w:spacing w:before="0" w:line="300" w:lineRule="auto"/>
        <w:ind w:leftChars="300" w:left="1120" w:hanging="280"/>
        <w:rPr>
          <w:szCs w:val="28"/>
        </w:rPr>
      </w:pPr>
      <w:r w:rsidRPr="0017609A">
        <w:rPr>
          <w:szCs w:val="28"/>
        </w:rPr>
        <w:t>(2)</w:t>
      </w:r>
      <w:r w:rsidRPr="0017609A">
        <w:rPr>
          <w:rFonts w:hint="eastAsia"/>
          <w:szCs w:val="28"/>
        </w:rPr>
        <w:t>聚乙烯（</w:t>
      </w:r>
      <w:r w:rsidRPr="0017609A">
        <w:rPr>
          <w:szCs w:val="28"/>
        </w:rPr>
        <w:t>PE</w:t>
      </w:r>
      <w:r w:rsidRPr="0017609A">
        <w:rPr>
          <w:rFonts w:hint="eastAsia"/>
          <w:szCs w:val="28"/>
        </w:rPr>
        <w:t>）管</w:t>
      </w:r>
    </w:p>
    <w:p w:rsidR="00DA2F7B" w:rsidRPr="0017609A" w:rsidRDefault="00DA2F7B" w:rsidP="00F0246B">
      <w:pPr>
        <w:pStyle w:val="12"/>
        <w:adjustRightInd w:val="0"/>
        <w:snapToGrid w:val="0"/>
        <w:spacing w:before="0" w:line="300" w:lineRule="auto"/>
        <w:ind w:leftChars="455" w:left="1274" w:firstLine="0"/>
        <w:rPr>
          <w:szCs w:val="28"/>
        </w:rPr>
      </w:pPr>
      <w:r w:rsidRPr="0017609A">
        <w:rPr>
          <w:szCs w:val="28"/>
        </w:rPr>
        <w:t>PE</w:t>
      </w:r>
      <w:r w:rsidRPr="0017609A">
        <w:rPr>
          <w:rFonts w:hint="eastAsia"/>
          <w:szCs w:val="28"/>
        </w:rPr>
        <w:t>管的裝接採用電焊套（</w:t>
      </w:r>
      <w:r w:rsidRPr="0017609A">
        <w:rPr>
          <w:szCs w:val="28"/>
        </w:rPr>
        <w:t>Electric Welded Socket</w:t>
      </w:r>
      <w:r w:rsidRPr="0017609A">
        <w:rPr>
          <w:rFonts w:hint="eastAsia"/>
          <w:szCs w:val="28"/>
        </w:rPr>
        <w:t>）的承插口焊接法、端緣焊接法（</w:t>
      </w:r>
      <w:r w:rsidRPr="0017609A">
        <w:rPr>
          <w:szCs w:val="28"/>
        </w:rPr>
        <w:t>Butt Welding</w:t>
      </w:r>
      <w:r w:rsidRPr="0017609A">
        <w:rPr>
          <w:rFonts w:hint="eastAsia"/>
          <w:szCs w:val="28"/>
        </w:rPr>
        <w:t>）、油壓裝接法及插入裝接法等。</w:t>
      </w:r>
    </w:p>
    <w:p w:rsidR="00DA2F7B" w:rsidRPr="0017609A" w:rsidRDefault="00DA2F7B" w:rsidP="00F0246B">
      <w:pPr>
        <w:pStyle w:val="12"/>
        <w:adjustRightInd w:val="0"/>
        <w:snapToGrid w:val="0"/>
        <w:spacing w:before="0" w:line="300" w:lineRule="auto"/>
        <w:ind w:leftChars="300" w:left="1120" w:hanging="280"/>
        <w:rPr>
          <w:szCs w:val="28"/>
        </w:rPr>
      </w:pPr>
      <w:r w:rsidRPr="0017609A">
        <w:rPr>
          <w:szCs w:val="28"/>
        </w:rPr>
        <w:t>(3)</w:t>
      </w:r>
      <w:r w:rsidRPr="0017609A">
        <w:rPr>
          <w:rFonts w:hint="eastAsia"/>
          <w:szCs w:val="28"/>
        </w:rPr>
        <w:t>聚丙烯（</w:t>
      </w:r>
      <w:r w:rsidRPr="0017609A">
        <w:rPr>
          <w:szCs w:val="28"/>
        </w:rPr>
        <w:t>PP</w:t>
      </w:r>
      <w:r w:rsidRPr="0017609A">
        <w:rPr>
          <w:rFonts w:hint="eastAsia"/>
          <w:szCs w:val="28"/>
        </w:rPr>
        <w:t>）管</w:t>
      </w:r>
    </w:p>
    <w:p w:rsidR="00DA2F7B" w:rsidRPr="0017609A" w:rsidRDefault="00DA2F7B" w:rsidP="00F0246B">
      <w:pPr>
        <w:pStyle w:val="12"/>
        <w:adjustRightInd w:val="0"/>
        <w:snapToGrid w:val="0"/>
        <w:spacing w:before="0" w:line="300" w:lineRule="auto"/>
        <w:ind w:leftChars="455" w:left="1274" w:firstLine="0"/>
        <w:rPr>
          <w:szCs w:val="28"/>
        </w:rPr>
      </w:pPr>
      <w:r w:rsidRPr="0017609A">
        <w:rPr>
          <w:szCs w:val="28"/>
        </w:rPr>
        <w:t>PP</w:t>
      </w:r>
      <w:r w:rsidRPr="0017609A">
        <w:rPr>
          <w:rFonts w:hint="eastAsia"/>
          <w:szCs w:val="28"/>
        </w:rPr>
        <w:t>管的裝接採用電焊套承口焊接法及端緣焊接法兩種。</w:t>
      </w:r>
    </w:p>
    <w:p w:rsidR="00DA2F7B" w:rsidRPr="0017609A" w:rsidRDefault="00DA2F7B" w:rsidP="00F0246B">
      <w:pPr>
        <w:pStyle w:val="12"/>
        <w:adjustRightInd w:val="0"/>
        <w:snapToGrid w:val="0"/>
        <w:spacing w:before="0" w:line="300" w:lineRule="auto"/>
        <w:ind w:leftChars="300" w:left="1120" w:hanging="280"/>
        <w:rPr>
          <w:szCs w:val="28"/>
        </w:rPr>
      </w:pPr>
      <w:r w:rsidRPr="0017609A">
        <w:rPr>
          <w:szCs w:val="28"/>
        </w:rPr>
        <w:t>(4)</w:t>
      </w:r>
      <w:r w:rsidRPr="0017609A">
        <w:rPr>
          <w:rFonts w:hint="eastAsia"/>
          <w:szCs w:val="28"/>
        </w:rPr>
        <w:t>聚丁烯（</w:t>
      </w:r>
      <w:r w:rsidRPr="0017609A">
        <w:rPr>
          <w:szCs w:val="28"/>
        </w:rPr>
        <w:t>PB</w:t>
      </w:r>
      <w:r w:rsidRPr="0017609A">
        <w:rPr>
          <w:rFonts w:hint="eastAsia"/>
          <w:szCs w:val="28"/>
        </w:rPr>
        <w:t>）管</w:t>
      </w:r>
    </w:p>
    <w:p w:rsidR="00DA2F7B" w:rsidRPr="0017609A" w:rsidRDefault="00DA2F7B" w:rsidP="00F0246B">
      <w:pPr>
        <w:pStyle w:val="12"/>
        <w:adjustRightInd w:val="0"/>
        <w:snapToGrid w:val="0"/>
        <w:spacing w:before="0" w:line="300" w:lineRule="auto"/>
        <w:ind w:leftChars="455" w:left="1274" w:firstLine="0"/>
        <w:rPr>
          <w:szCs w:val="28"/>
        </w:rPr>
      </w:pPr>
      <w:r w:rsidRPr="0017609A">
        <w:rPr>
          <w:szCs w:val="28"/>
        </w:rPr>
        <w:t>PB</w:t>
      </w:r>
      <w:r w:rsidRPr="0017609A">
        <w:rPr>
          <w:rFonts w:hint="eastAsia"/>
          <w:szCs w:val="28"/>
        </w:rPr>
        <w:t>管經切斷之剖面不得變形或縮小，端面須與軸心垂直，管端以抹布將裝接處之水漬、灰塵、油圬等擦拭乾淨後，方可裝接。裝接時不得使用普通扳手，需以力矩扳手為之，否則力量過猛，會傷害接頭螺紋。接合零件如接頭、彎頭、三通、塞頭等均需為</w:t>
      </w:r>
      <w:r w:rsidRPr="0017609A">
        <w:rPr>
          <w:szCs w:val="28"/>
        </w:rPr>
        <w:t>PB</w:t>
      </w:r>
      <w:r w:rsidRPr="0017609A">
        <w:rPr>
          <w:rFonts w:hint="eastAsia"/>
          <w:szCs w:val="28"/>
        </w:rPr>
        <w:t>管專用接頭，其主要原料為矽立康（</w:t>
      </w:r>
      <w:r w:rsidRPr="0017609A">
        <w:rPr>
          <w:szCs w:val="28"/>
        </w:rPr>
        <w:t>Celcon</w:t>
      </w:r>
      <w:r w:rsidRPr="0017609A">
        <w:rPr>
          <w:rFonts w:hint="eastAsia"/>
          <w:szCs w:val="28"/>
        </w:rPr>
        <w:t>），並須符合下列規格。</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603"/>
        <w:gridCol w:w="1604"/>
        <w:gridCol w:w="1603"/>
        <w:gridCol w:w="1604"/>
        <w:gridCol w:w="1604"/>
      </w:tblGrid>
      <w:tr w:rsidR="00DA2F7B" w:rsidRPr="0017609A">
        <w:trPr>
          <w:trHeight w:val="435"/>
          <w:jc w:val="right"/>
        </w:trPr>
        <w:tc>
          <w:tcPr>
            <w:tcW w:w="1603" w:type="dxa"/>
            <w:tcBorders>
              <w:top w:val="single" w:sz="12" w:space="0" w:color="auto"/>
              <w:left w:val="single" w:sz="12" w:space="0" w:color="auto"/>
            </w:tcBorders>
            <w:vAlign w:val="center"/>
          </w:tcPr>
          <w:p w:rsidR="00DA2F7B" w:rsidRPr="0017609A" w:rsidRDefault="00DA2F7B" w:rsidP="00D3337C">
            <w:pPr>
              <w:adjustRightInd w:val="0"/>
              <w:snapToGrid w:val="0"/>
              <w:jc w:val="center"/>
              <w:rPr>
                <w:rFonts w:ascii="標楷體"/>
                <w:szCs w:val="28"/>
              </w:rPr>
            </w:pPr>
            <w:r w:rsidRPr="0017609A">
              <w:rPr>
                <w:rFonts w:ascii="標楷體" w:hAnsi="標楷體" w:hint="eastAsia"/>
                <w:szCs w:val="28"/>
              </w:rPr>
              <w:t>密度</w:t>
            </w:r>
          </w:p>
        </w:tc>
        <w:tc>
          <w:tcPr>
            <w:tcW w:w="1604" w:type="dxa"/>
            <w:tcBorders>
              <w:top w:val="single" w:sz="12" w:space="0" w:color="auto"/>
            </w:tcBorders>
            <w:vAlign w:val="center"/>
          </w:tcPr>
          <w:p w:rsidR="00DA2F7B" w:rsidRPr="0017609A" w:rsidRDefault="00DA2F7B" w:rsidP="00D3337C">
            <w:pPr>
              <w:adjustRightInd w:val="0"/>
              <w:snapToGrid w:val="0"/>
              <w:jc w:val="center"/>
              <w:rPr>
                <w:rFonts w:ascii="標楷體"/>
                <w:szCs w:val="28"/>
              </w:rPr>
            </w:pPr>
            <w:r w:rsidRPr="0017609A">
              <w:rPr>
                <w:rFonts w:ascii="標楷體" w:hAnsi="標楷體" w:hint="eastAsia"/>
                <w:szCs w:val="28"/>
              </w:rPr>
              <w:t>降伏點</w:t>
            </w:r>
          </w:p>
        </w:tc>
        <w:tc>
          <w:tcPr>
            <w:tcW w:w="1603" w:type="dxa"/>
            <w:tcBorders>
              <w:top w:val="single" w:sz="12" w:space="0" w:color="auto"/>
            </w:tcBorders>
            <w:vAlign w:val="center"/>
          </w:tcPr>
          <w:p w:rsidR="00DA2F7B" w:rsidRPr="0017609A" w:rsidRDefault="00DA2F7B" w:rsidP="00D3337C">
            <w:pPr>
              <w:adjustRightInd w:val="0"/>
              <w:snapToGrid w:val="0"/>
              <w:jc w:val="center"/>
              <w:rPr>
                <w:rFonts w:ascii="標楷體"/>
                <w:szCs w:val="28"/>
              </w:rPr>
            </w:pPr>
            <w:r w:rsidRPr="0017609A">
              <w:rPr>
                <w:rFonts w:ascii="標楷體" w:hAnsi="標楷體" w:hint="eastAsia"/>
                <w:szCs w:val="28"/>
              </w:rPr>
              <w:t>抗剪力</w:t>
            </w:r>
          </w:p>
        </w:tc>
        <w:tc>
          <w:tcPr>
            <w:tcW w:w="1604" w:type="dxa"/>
            <w:tcBorders>
              <w:top w:val="single" w:sz="12" w:space="0" w:color="auto"/>
            </w:tcBorders>
            <w:vAlign w:val="center"/>
          </w:tcPr>
          <w:p w:rsidR="00DA2F7B" w:rsidRPr="0017609A" w:rsidRDefault="00DA2F7B" w:rsidP="00D3337C">
            <w:pPr>
              <w:adjustRightInd w:val="0"/>
              <w:snapToGrid w:val="0"/>
              <w:jc w:val="center"/>
              <w:rPr>
                <w:rFonts w:ascii="標楷體"/>
                <w:szCs w:val="28"/>
              </w:rPr>
            </w:pPr>
            <w:r w:rsidRPr="0017609A">
              <w:rPr>
                <w:rFonts w:ascii="標楷體" w:hAnsi="標楷體" w:hint="eastAsia"/>
                <w:szCs w:val="28"/>
              </w:rPr>
              <w:t>熔點</w:t>
            </w:r>
          </w:p>
        </w:tc>
        <w:tc>
          <w:tcPr>
            <w:tcW w:w="1604" w:type="dxa"/>
            <w:tcBorders>
              <w:top w:val="single" w:sz="12" w:space="0" w:color="auto"/>
              <w:right w:val="single" w:sz="12" w:space="0" w:color="auto"/>
            </w:tcBorders>
            <w:vAlign w:val="center"/>
          </w:tcPr>
          <w:p w:rsidR="00DA2F7B" w:rsidRPr="0017609A" w:rsidRDefault="00DA2F7B" w:rsidP="00D3337C">
            <w:pPr>
              <w:adjustRightInd w:val="0"/>
              <w:snapToGrid w:val="0"/>
              <w:jc w:val="center"/>
              <w:rPr>
                <w:rFonts w:ascii="標楷體"/>
                <w:szCs w:val="28"/>
              </w:rPr>
            </w:pPr>
            <w:r w:rsidRPr="0017609A">
              <w:rPr>
                <w:rFonts w:ascii="標楷體" w:hAnsi="標楷體" w:hint="eastAsia"/>
                <w:szCs w:val="28"/>
              </w:rPr>
              <w:t>軟化點</w:t>
            </w:r>
          </w:p>
        </w:tc>
      </w:tr>
      <w:tr w:rsidR="00DA2F7B" w:rsidRPr="0017609A">
        <w:trPr>
          <w:trHeight w:val="435"/>
          <w:jc w:val="right"/>
        </w:trPr>
        <w:tc>
          <w:tcPr>
            <w:tcW w:w="1603" w:type="dxa"/>
            <w:tcBorders>
              <w:left w:val="single" w:sz="12" w:space="0" w:color="auto"/>
              <w:bottom w:val="single" w:sz="12" w:space="0" w:color="auto"/>
            </w:tcBorders>
            <w:vAlign w:val="center"/>
          </w:tcPr>
          <w:p w:rsidR="00DA2F7B" w:rsidRPr="0017609A" w:rsidRDefault="00DA2F7B" w:rsidP="00D3337C">
            <w:pPr>
              <w:adjustRightInd w:val="0"/>
              <w:snapToGrid w:val="0"/>
              <w:jc w:val="center"/>
              <w:rPr>
                <w:rFonts w:ascii="標楷體"/>
                <w:szCs w:val="28"/>
              </w:rPr>
            </w:pPr>
            <w:r w:rsidRPr="0017609A">
              <w:rPr>
                <w:rFonts w:ascii="標楷體" w:hAnsi="標楷體"/>
                <w:szCs w:val="28"/>
              </w:rPr>
              <w:t>1.41g/c.c.</w:t>
            </w:r>
          </w:p>
        </w:tc>
        <w:tc>
          <w:tcPr>
            <w:tcW w:w="1604" w:type="dxa"/>
            <w:tcBorders>
              <w:bottom w:val="single" w:sz="12" w:space="0" w:color="auto"/>
            </w:tcBorders>
            <w:vAlign w:val="center"/>
          </w:tcPr>
          <w:p w:rsidR="00DA2F7B" w:rsidRPr="0017609A" w:rsidRDefault="00DA2F7B" w:rsidP="00D3337C">
            <w:pPr>
              <w:adjustRightInd w:val="0"/>
              <w:snapToGrid w:val="0"/>
              <w:jc w:val="center"/>
              <w:rPr>
                <w:rFonts w:ascii="標楷體"/>
                <w:szCs w:val="28"/>
              </w:rPr>
            </w:pPr>
            <w:r w:rsidRPr="0017609A">
              <w:rPr>
                <w:rFonts w:ascii="標楷體" w:hAnsi="標楷體"/>
                <w:szCs w:val="28"/>
              </w:rPr>
              <w:t>619kg/cm</w:t>
            </w:r>
            <w:r w:rsidRPr="0017609A">
              <w:rPr>
                <w:rFonts w:ascii="標楷體" w:hAnsi="標楷體"/>
                <w:szCs w:val="28"/>
                <w:vertAlign w:val="superscript"/>
              </w:rPr>
              <w:t>2</w:t>
            </w:r>
          </w:p>
        </w:tc>
        <w:tc>
          <w:tcPr>
            <w:tcW w:w="1603" w:type="dxa"/>
            <w:tcBorders>
              <w:bottom w:val="single" w:sz="12" w:space="0" w:color="auto"/>
            </w:tcBorders>
            <w:vAlign w:val="center"/>
          </w:tcPr>
          <w:p w:rsidR="00DA2F7B" w:rsidRPr="0017609A" w:rsidRDefault="00DA2F7B" w:rsidP="00D3337C">
            <w:pPr>
              <w:adjustRightInd w:val="0"/>
              <w:snapToGrid w:val="0"/>
              <w:jc w:val="center"/>
              <w:rPr>
                <w:rFonts w:ascii="標楷體"/>
                <w:szCs w:val="28"/>
              </w:rPr>
            </w:pPr>
            <w:r w:rsidRPr="0017609A">
              <w:rPr>
                <w:rFonts w:ascii="標楷體" w:hAnsi="標楷體"/>
                <w:szCs w:val="28"/>
              </w:rPr>
              <w:t>541kg/cm</w:t>
            </w:r>
            <w:r w:rsidRPr="0017609A">
              <w:rPr>
                <w:rFonts w:ascii="標楷體" w:hAnsi="標楷體"/>
                <w:szCs w:val="28"/>
                <w:vertAlign w:val="superscript"/>
              </w:rPr>
              <w:t>2</w:t>
            </w:r>
          </w:p>
        </w:tc>
        <w:tc>
          <w:tcPr>
            <w:tcW w:w="1604" w:type="dxa"/>
            <w:tcBorders>
              <w:bottom w:val="single" w:sz="12" w:space="0" w:color="auto"/>
            </w:tcBorders>
            <w:vAlign w:val="center"/>
          </w:tcPr>
          <w:p w:rsidR="00DA2F7B" w:rsidRPr="0017609A" w:rsidRDefault="00DA2F7B" w:rsidP="00D3337C">
            <w:pPr>
              <w:adjustRightInd w:val="0"/>
              <w:snapToGrid w:val="0"/>
              <w:jc w:val="center"/>
              <w:rPr>
                <w:rFonts w:ascii="標楷體"/>
                <w:szCs w:val="28"/>
              </w:rPr>
            </w:pPr>
            <w:r w:rsidRPr="0017609A">
              <w:rPr>
                <w:rFonts w:ascii="標楷體" w:hAnsi="標楷體"/>
                <w:szCs w:val="28"/>
              </w:rPr>
              <w:t>165</w:t>
            </w:r>
            <w:r w:rsidRPr="0017609A">
              <w:rPr>
                <w:rFonts w:ascii="標楷體" w:hAnsi="標楷體" w:hint="eastAsia"/>
                <w:szCs w:val="28"/>
              </w:rPr>
              <w:t>℃</w:t>
            </w:r>
          </w:p>
        </w:tc>
        <w:tc>
          <w:tcPr>
            <w:tcW w:w="1604" w:type="dxa"/>
            <w:tcBorders>
              <w:bottom w:val="single" w:sz="12" w:space="0" w:color="auto"/>
              <w:right w:val="single" w:sz="12" w:space="0" w:color="auto"/>
            </w:tcBorders>
            <w:vAlign w:val="center"/>
          </w:tcPr>
          <w:p w:rsidR="00DA2F7B" w:rsidRPr="0017609A" w:rsidRDefault="00DA2F7B" w:rsidP="00D3337C">
            <w:pPr>
              <w:adjustRightInd w:val="0"/>
              <w:snapToGrid w:val="0"/>
              <w:jc w:val="center"/>
              <w:rPr>
                <w:rFonts w:ascii="標楷體"/>
                <w:szCs w:val="28"/>
              </w:rPr>
            </w:pPr>
            <w:r w:rsidRPr="0017609A">
              <w:rPr>
                <w:rFonts w:ascii="標楷體" w:hAnsi="標楷體"/>
                <w:szCs w:val="28"/>
              </w:rPr>
              <w:t>162.2</w:t>
            </w:r>
            <w:r w:rsidRPr="0017609A">
              <w:rPr>
                <w:rFonts w:ascii="標楷體" w:hAnsi="標楷體" w:hint="eastAsia"/>
                <w:szCs w:val="28"/>
              </w:rPr>
              <w:t>℃</w:t>
            </w:r>
          </w:p>
        </w:tc>
      </w:tr>
    </w:tbl>
    <w:p w:rsidR="00DA2F7B" w:rsidRPr="0017609A" w:rsidRDefault="00DA2F7B" w:rsidP="00F0246B">
      <w:pPr>
        <w:pStyle w:val="12"/>
        <w:adjustRightInd w:val="0"/>
        <w:snapToGrid w:val="0"/>
        <w:spacing w:before="0" w:line="300" w:lineRule="auto"/>
        <w:ind w:leftChars="300" w:left="1120" w:hanging="280"/>
        <w:rPr>
          <w:szCs w:val="28"/>
        </w:rPr>
      </w:pPr>
    </w:p>
    <w:p w:rsidR="00DA2F7B" w:rsidRPr="0017609A" w:rsidRDefault="00DA2F7B" w:rsidP="00F0246B">
      <w:pPr>
        <w:pStyle w:val="12"/>
        <w:adjustRightInd w:val="0"/>
        <w:snapToGrid w:val="0"/>
        <w:spacing w:before="0" w:line="300" w:lineRule="auto"/>
        <w:ind w:leftChars="300" w:left="1120" w:hanging="280"/>
        <w:rPr>
          <w:szCs w:val="28"/>
        </w:rPr>
      </w:pPr>
      <w:r w:rsidRPr="0017609A">
        <w:rPr>
          <w:szCs w:val="28"/>
        </w:rPr>
        <w:t>(5)</w:t>
      </w:r>
      <w:r w:rsidRPr="0017609A">
        <w:rPr>
          <w:rFonts w:hint="eastAsia"/>
          <w:szCs w:val="28"/>
        </w:rPr>
        <w:t>丙烯晴</w:t>
      </w:r>
      <w:r w:rsidRPr="0017609A">
        <w:rPr>
          <w:szCs w:val="28"/>
        </w:rPr>
        <w:t xml:space="preserve"> -</w:t>
      </w:r>
      <w:r w:rsidRPr="0017609A">
        <w:rPr>
          <w:rFonts w:hint="eastAsia"/>
          <w:szCs w:val="28"/>
        </w:rPr>
        <w:t>丁二烯</w:t>
      </w:r>
      <w:r w:rsidRPr="0017609A">
        <w:rPr>
          <w:szCs w:val="28"/>
        </w:rPr>
        <w:t>-</w:t>
      </w:r>
      <w:r w:rsidRPr="0017609A">
        <w:rPr>
          <w:rFonts w:hint="eastAsia"/>
          <w:szCs w:val="28"/>
        </w:rPr>
        <w:t>苯乙烯（</w:t>
      </w:r>
      <w:r w:rsidRPr="0017609A">
        <w:rPr>
          <w:szCs w:val="28"/>
        </w:rPr>
        <w:t>ABS</w:t>
      </w:r>
      <w:r w:rsidRPr="0017609A">
        <w:rPr>
          <w:rFonts w:hint="eastAsia"/>
          <w:szCs w:val="28"/>
        </w:rPr>
        <w:t>）管</w:t>
      </w:r>
    </w:p>
    <w:p w:rsidR="00DA2F7B" w:rsidRPr="0017609A" w:rsidRDefault="00DA2F7B" w:rsidP="00F0246B">
      <w:pPr>
        <w:pStyle w:val="12"/>
        <w:adjustRightInd w:val="0"/>
        <w:snapToGrid w:val="0"/>
        <w:spacing w:before="0" w:line="300" w:lineRule="auto"/>
        <w:ind w:leftChars="455" w:left="1274" w:firstLine="0"/>
        <w:rPr>
          <w:szCs w:val="28"/>
        </w:rPr>
      </w:pPr>
      <w:r w:rsidRPr="0017609A">
        <w:rPr>
          <w:szCs w:val="28"/>
        </w:rPr>
        <w:t>ABS</w:t>
      </w:r>
      <w:r w:rsidRPr="0017609A">
        <w:rPr>
          <w:rFonts w:hint="eastAsia"/>
          <w:szCs w:val="28"/>
        </w:rPr>
        <w:t>管採用承插膠合接頭，裝接前直管以鋼鋸鋸割，爾後以銼刀削除管內外毛邊，測試管件插入直管位置並作記號，以砂紙輕磨管及管件裝接面，以清潔劑清潔後用刷子塗佈</w:t>
      </w:r>
      <w:r w:rsidRPr="0017609A">
        <w:rPr>
          <w:szCs w:val="28"/>
        </w:rPr>
        <w:t>ABS</w:t>
      </w:r>
      <w:r w:rsidRPr="0017609A">
        <w:rPr>
          <w:rFonts w:hint="eastAsia"/>
          <w:szCs w:val="28"/>
        </w:rPr>
        <w:t>膠合劑於管接合面，平均塗佈二次後即將管插入管件中，稍為轉一角度（</w:t>
      </w:r>
      <w:r w:rsidRPr="0017609A">
        <w:rPr>
          <w:szCs w:val="28"/>
        </w:rPr>
        <w:t>15</w:t>
      </w:r>
      <w:r w:rsidRPr="0017609A">
        <w:rPr>
          <w:rFonts w:hint="eastAsia"/>
          <w:szCs w:val="28"/>
        </w:rPr>
        <w:lastRenderedPageBreak/>
        <w:t>度）並緊拉一段時間，使其固著，依管徑大小約</w:t>
      </w:r>
      <w:r w:rsidRPr="0017609A">
        <w:rPr>
          <w:szCs w:val="28"/>
        </w:rPr>
        <w:t>10</w:t>
      </w:r>
      <w:r w:rsidRPr="0017609A">
        <w:rPr>
          <w:rFonts w:hint="eastAsia"/>
          <w:szCs w:val="28"/>
        </w:rPr>
        <w:t>秒至</w:t>
      </w:r>
      <w:r w:rsidRPr="0017609A">
        <w:rPr>
          <w:szCs w:val="28"/>
        </w:rPr>
        <w:t>1</w:t>
      </w:r>
      <w:r w:rsidRPr="0017609A">
        <w:rPr>
          <w:rFonts w:hint="eastAsia"/>
          <w:szCs w:val="28"/>
        </w:rPr>
        <w:t>分鐘，清除殘於</w:t>
      </w:r>
      <w:r w:rsidRPr="0017609A">
        <w:rPr>
          <w:szCs w:val="28"/>
        </w:rPr>
        <w:t>ABS</w:t>
      </w:r>
      <w:r w:rsidRPr="0017609A">
        <w:rPr>
          <w:rFonts w:hint="eastAsia"/>
          <w:szCs w:val="28"/>
        </w:rPr>
        <w:t>膠合劑，即完成裝接。</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7.</w:t>
      </w:r>
      <w:r w:rsidRPr="0017609A">
        <w:rPr>
          <w:rFonts w:ascii="標楷體" w:hAnsi="標楷體" w:hint="eastAsia"/>
          <w:kern w:val="0"/>
          <w:szCs w:val="28"/>
        </w:rPr>
        <w:t>無縫鋼管</w:t>
      </w:r>
    </w:p>
    <w:p w:rsidR="00DA2F7B" w:rsidRPr="0017609A" w:rsidRDefault="00DA2F7B" w:rsidP="00F0246B">
      <w:pPr>
        <w:pStyle w:val="12"/>
        <w:adjustRightInd w:val="0"/>
        <w:snapToGrid w:val="0"/>
        <w:spacing w:before="0" w:after="120" w:line="300" w:lineRule="auto"/>
        <w:ind w:leftChars="300" w:left="840" w:firstLine="0"/>
        <w:rPr>
          <w:szCs w:val="28"/>
        </w:rPr>
      </w:pPr>
      <w:r w:rsidRPr="0017609A">
        <w:rPr>
          <w:rFonts w:hint="eastAsia"/>
          <w:szCs w:val="28"/>
        </w:rPr>
        <w:t>無縫鋼管裝接有螺紋裝接、電銲裝接及法蘭裝接三種。一般管徑在</w:t>
      </w:r>
      <w:r w:rsidRPr="0017609A">
        <w:rPr>
          <w:szCs w:val="28"/>
        </w:rPr>
        <w:t>50</w:t>
      </w:r>
      <w:r w:rsidRPr="0017609A">
        <w:rPr>
          <w:rFonts w:hint="eastAsia"/>
          <w:szCs w:val="28"/>
        </w:rPr>
        <w:t>公厘以下者採用螺紋接合或電銲裝接，管徑在</w:t>
      </w:r>
      <w:r w:rsidRPr="0017609A">
        <w:rPr>
          <w:szCs w:val="28"/>
        </w:rPr>
        <w:t>65</w:t>
      </w:r>
      <w:r w:rsidRPr="0017609A">
        <w:rPr>
          <w:rFonts w:hint="eastAsia"/>
          <w:szCs w:val="28"/>
        </w:rPr>
        <w:t>公厘以上採用法蘭裝接，各種裝接方法同鍍鋅鋼管。</w:t>
      </w:r>
    </w:p>
    <w:p w:rsidR="00DA2F7B" w:rsidRPr="0017609A" w:rsidRDefault="00DA2F7B" w:rsidP="00F0246B">
      <w:pPr>
        <w:widowControl/>
        <w:autoSpaceDE w:val="0"/>
        <w:autoSpaceDN w:val="0"/>
        <w:adjustRightInd w:val="0"/>
        <w:spacing w:after="120" w:line="300" w:lineRule="auto"/>
        <w:ind w:leftChars="202" w:left="706" w:hangingChars="50" w:hanging="140"/>
        <w:jc w:val="both"/>
        <w:rPr>
          <w:rFonts w:ascii="標楷體"/>
          <w:kern w:val="0"/>
          <w:szCs w:val="28"/>
        </w:rPr>
      </w:pPr>
      <w:r w:rsidRPr="0017609A">
        <w:rPr>
          <w:rFonts w:ascii="標楷體" w:hAnsi="標楷體"/>
          <w:kern w:val="0"/>
          <w:szCs w:val="28"/>
        </w:rPr>
        <w:t>8.</w:t>
      </w:r>
      <w:r w:rsidRPr="0017609A">
        <w:rPr>
          <w:rFonts w:ascii="標楷體" w:hAnsi="標楷體" w:hint="eastAsia"/>
          <w:kern w:val="0"/>
          <w:szCs w:val="28"/>
        </w:rPr>
        <w:t>排水管之裝接</w:t>
      </w:r>
    </w:p>
    <w:p w:rsidR="00DA2F7B" w:rsidRPr="0017609A" w:rsidRDefault="00DA2F7B" w:rsidP="00F0246B">
      <w:pPr>
        <w:pStyle w:val="12"/>
        <w:adjustRightInd w:val="0"/>
        <w:snapToGrid w:val="0"/>
        <w:spacing w:before="0" w:after="120" w:line="300" w:lineRule="auto"/>
        <w:ind w:leftChars="300" w:left="840" w:firstLine="0"/>
        <w:rPr>
          <w:szCs w:val="28"/>
        </w:rPr>
      </w:pPr>
      <w:r w:rsidRPr="0017609A">
        <w:rPr>
          <w:rFonts w:hint="eastAsia"/>
          <w:szCs w:val="28"/>
        </w:rPr>
        <w:t>建築物排水管分污排水管、雜排水管及通氣管等三種，所使用之管材約略有鑄鐵管、鍍鋅鋼管、聚氯乙烯（</w:t>
      </w:r>
      <w:r w:rsidRPr="0017609A">
        <w:rPr>
          <w:szCs w:val="28"/>
        </w:rPr>
        <w:t>PVC</w:t>
      </w:r>
      <w:r w:rsidRPr="0017609A">
        <w:rPr>
          <w:rFonts w:hint="eastAsia"/>
          <w:szCs w:val="28"/>
        </w:rPr>
        <w:t>）管、聚乙烯（</w:t>
      </w:r>
      <w:r w:rsidRPr="0017609A">
        <w:rPr>
          <w:szCs w:val="28"/>
        </w:rPr>
        <w:t>PE</w:t>
      </w:r>
      <w:r w:rsidRPr="0017609A">
        <w:rPr>
          <w:rFonts w:hint="eastAsia"/>
          <w:szCs w:val="28"/>
        </w:rPr>
        <w:t>）管及陶管等。管路在裝配之前須先檢查是否彎曲或變形，鑄鐵管管壁厚度應在</w:t>
      </w:r>
      <w:r w:rsidRPr="0017609A">
        <w:rPr>
          <w:szCs w:val="28"/>
        </w:rPr>
        <w:t>0.5</w:t>
      </w:r>
      <w:r w:rsidRPr="0017609A">
        <w:rPr>
          <w:rFonts w:hint="eastAsia"/>
          <w:szCs w:val="28"/>
        </w:rPr>
        <w:t>公分以上，管壁內部須光滑無縫，不得有粗糙之接縫及砂孔，合乎標準之管材方可裝配施工。鍍鋅鋼管與聚氯乙烯管等之裝配方法與給水管路之裝配方法相同，鑄鐵管、聚氯乙烯管及陶管之裝配方法如下。</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(1)</w:t>
      </w:r>
      <w:r w:rsidRPr="0017609A">
        <w:rPr>
          <w:rFonts w:hint="eastAsia"/>
          <w:szCs w:val="28"/>
        </w:rPr>
        <w:t>鑄鐵管</w:t>
      </w:r>
    </w:p>
    <w:p w:rsidR="00DA2F7B" w:rsidRPr="0017609A" w:rsidRDefault="00DA2F7B" w:rsidP="00F0246B">
      <w:pPr>
        <w:pStyle w:val="12"/>
        <w:adjustRightInd w:val="0"/>
        <w:snapToGrid w:val="0"/>
        <w:spacing w:before="0" w:after="120" w:line="300" w:lineRule="auto"/>
        <w:ind w:leftChars="455" w:left="1274" w:firstLine="0"/>
        <w:rPr>
          <w:szCs w:val="28"/>
        </w:rPr>
      </w:pPr>
      <w:r w:rsidRPr="0017609A">
        <w:rPr>
          <w:rFonts w:hint="eastAsia"/>
          <w:szCs w:val="28"/>
        </w:rPr>
        <w:t>鑄鐵管裝接方法有臼塞式裝接、平口式之壓環裝接及開槽式之機械裝接等三種。</w:t>
      </w:r>
    </w:p>
    <w:p w:rsidR="00DA2F7B" w:rsidRPr="0017609A" w:rsidRDefault="00DA2F7B" w:rsidP="00F0246B">
      <w:pPr>
        <w:pStyle w:val="12"/>
        <w:adjustRightInd w:val="0"/>
        <w:snapToGrid w:val="0"/>
        <w:spacing w:before="0" w:after="120" w:line="300" w:lineRule="auto"/>
        <w:ind w:leftChars="405" w:left="1417" w:hangingChars="101" w:hanging="283"/>
        <w:rPr>
          <w:szCs w:val="28"/>
        </w:rPr>
      </w:pPr>
      <w:r w:rsidRPr="0017609A">
        <w:rPr>
          <w:szCs w:val="28"/>
        </w:rPr>
        <w:t>A.</w:t>
      </w:r>
      <w:r w:rsidRPr="0017609A">
        <w:rPr>
          <w:rFonts w:hint="eastAsia"/>
          <w:szCs w:val="28"/>
        </w:rPr>
        <w:t>臼塞式裝接</w:t>
      </w:r>
    </w:p>
    <w:p w:rsidR="00DA2F7B" w:rsidRPr="0017609A" w:rsidRDefault="00DA2F7B" w:rsidP="00F0246B">
      <w:pPr>
        <w:pStyle w:val="12"/>
        <w:adjustRightInd w:val="0"/>
        <w:snapToGrid w:val="0"/>
        <w:spacing w:before="0" w:after="120" w:line="300" w:lineRule="auto"/>
        <w:ind w:leftChars="506" w:left="1417" w:firstLine="0"/>
        <w:rPr>
          <w:szCs w:val="28"/>
        </w:rPr>
      </w:pPr>
      <w:r w:rsidRPr="0017609A">
        <w:rPr>
          <w:rFonts w:hint="eastAsia"/>
          <w:szCs w:val="28"/>
        </w:rPr>
        <w:t>裝接臼塞接頭，應以臼口向前塞接，並必須自最後一根水管循序漸進，不得任意自</w:t>
      </w:r>
      <w:r w:rsidRPr="00CD5E81">
        <w:rPr>
          <w:rFonts w:hint="eastAsia"/>
          <w:color w:val="000000" w:themeColor="text1"/>
          <w:szCs w:val="28"/>
        </w:rPr>
        <w:t>管線中間開始，管線中心須效正準確，務使接頭空隙相等，以麻絲搓成較接頭空隙稍大之絲繩填塞入接頭空隙中，用鋼打實，</w:t>
      </w:r>
      <w:r w:rsidRPr="0017609A">
        <w:rPr>
          <w:rFonts w:hint="eastAsia"/>
          <w:szCs w:val="28"/>
        </w:rPr>
        <w:t>至充分緊密，並保留</w:t>
      </w:r>
      <w:r w:rsidRPr="0017609A">
        <w:rPr>
          <w:szCs w:val="28"/>
        </w:rPr>
        <w:t>25</w:t>
      </w:r>
      <w:r w:rsidRPr="0017609A">
        <w:rPr>
          <w:rFonts w:hint="eastAsia"/>
          <w:szCs w:val="28"/>
        </w:rPr>
        <w:t>公厘以上之灌鉛深度，其所用之麻絲，須清潔乾燥無油質，灌鉛用帆布帶與承口吻合，且與管路緊接，頂端留一通風口利於灌鉛，灌鉛時每一接頭需一次灌滿，不得中斷，倘遇杓中熔鉛不夠，不能一次灌滿者，以灌鉛不足論，灌鉛後，必須小心錘塞，錘塞須密實且不得損及臼口，錘塞完畢後之鉛面，所用鉛及麻絲之重量如表。熔鉛爐不可離行將澆鉛之接頭太遠，鉛須燒至足夠之流動性，若熔鉛爐表面有泡沫及雜物時須先清除之。</w:t>
      </w:r>
    </w:p>
    <w:p w:rsidR="00DA2F7B" w:rsidRPr="0017609A" w:rsidRDefault="00DA2F7B" w:rsidP="00F0246B">
      <w:pPr>
        <w:pStyle w:val="12"/>
        <w:adjustRightInd w:val="0"/>
        <w:snapToGrid w:val="0"/>
        <w:spacing w:before="0" w:after="120" w:line="300" w:lineRule="auto"/>
        <w:ind w:leftChars="506" w:left="1417" w:firstLine="0"/>
        <w:rPr>
          <w:szCs w:val="28"/>
        </w:rPr>
      </w:pPr>
      <w:r w:rsidRPr="0017609A">
        <w:rPr>
          <w:rFonts w:hint="eastAsia"/>
          <w:szCs w:val="28"/>
        </w:rPr>
        <w:lastRenderedPageBreak/>
        <w:t>臼塞式裝接鉛及麻絲用量表</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60"/>
        <w:gridCol w:w="1080"/>
        <w:gridCol w:w="956"/>
        <w:gridCol w:w="956"/>
        <w:gridCol w:w="957"/>
        <w:gridCol w:w="956"/>
        <w:gridCol w:w="956"/>
        <w:gridCol w:w="957"/>
      </w:tblGrid>
      <w:tr w:rsidR="00DA2F7B" w:rsidRPr="0017609A" w:rsidTr="00467FDC">
        <w:trPr>
          <w:trHeight w:val="567"/>
          <w:jc w:val="right"/>
        </w:trPr>
        <w:tc>
          <w:tcPr>
            <w:tcW w:w="960" w:type="dxa"/>
            <w:vMerge w:val="restart"/>
            <w:tcBorders>
              <w:top w:val="single" w:sz="12" w:space="0" w:color="auto"/>
              <w:left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hint="eastAsia"/>
                <w:szCs w:val="28"/>
              </w:rPr>
              <w:t>管口徑</w:t>
            </w:r>
          </w:p>
        </w:tc>
        <w:tc>
          <w:tcPr>
            <w:tcW w:w="1080" w:type="dxa"/>
            <w:tcBorders>
              <w:top w:val="single" w:sz="12" w:space="0" w:color="auto"/>
              <w:right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w:t>
            </w:r>
            <w:r w:rsidRPr="0017609A">
              <w:rPr>
                <w:rFonts w:ascii="標楷體" w:hAnsi="標楷體" w:hint="eastAsia"/>
                <w:szCs w:val="28"/>
              </w:rPr>
              <w:t>公厘</w:t>
            </w:r>
            <w:r w:rsidRPr="0017609A">
              <w:rPr>
                <w:rFonts w:ascii="標楷體" w:hAnsi="標楷體"/>
                <w:szCs w:val="28"/>
              </w:rPr>
              <w:t>)</w:t>
            </w:r>
          </w:p>
        </w:tc>
        <w:tc>
          <w:tcPr>
            <w:tcW w:w="956" w:type="dxa"/>
            <w:tcBorders>
              <w:top w:val="single" w:sz="12" w:space="0" w:color="auto"/>
              <w:left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50</w:t>
            </w:r>
          </w:p>
        </w:tc>
        <w:tc>
          <w:tcPr>
            <w:tcW w:w="956" w:type="dxa"/>
            <w:tcBorders>
              <w:top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75</w:t>
            </w:r>
          </w:p>
        </w:tc>
        <w:tc>
          <w:tcPr>
            <w:tcW w:w="957" w:type="dxa"/>
            <w:tcBorders>
              <w:top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100</w:t>
            </w:r>
          </w:p>
        </w:tc>
        <w:tc>
          <w:tcPr>
            <w:tcW w:w="956" w:type="dxa"/>
            <w:tcBorders>
              <w:top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125</w:t>
            </w:r>
          </w:p>
        </w:tc>
        <w:tc>
          <w:tcPr>
            <w:tcW w:w="956" w:type="dxa"/>
            <w:tcBorders>
              <w:top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150</w:t>
            </w:r>
          </w:p>
        </w:tc>
        <w:tc>
          <w:tcPr>
            <w:tcW w:w="957" w:type="dxa"/>
            <w:tcBorders>
              <w:top w:val="single" w:sz="12" w:space="0" w:color="auto"/>
              <w:right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200</w:t>
            </w:r>
          </w:p>
        </w:tc>
      </w:tr>
      <w:tr w:rsidR="00DA2F7B" w:rsidRPr="0017609A" w:rsidTr="00467FDC">
        <w:trPr>
          <w:trHeight w:val="567"/>
          <w:jc w:val="right"/>
        </w:trPr>
        <w:tc>
          <w:tcPr>
            <w:tcW w:w="960" w:type="dxa"/>
            <w:vMerge/>
            <w:tcBorders>
              <w:left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p>
        </w:tc>
        <w:tc>
          <w:tcPr>
            <w:tcW w:w="1080" w:type="dxa"/>
            <w:tcBorders>
              <w:right w:val="single" w:sz="12" w:space="0" w:color="auto"/>
            </w:tcBorders>
            <w:vAlign w:val="center"/>
          </w:tcPr>
          <w:p w:rsidR="00DA2F7B" w:rsidRPr="0017609A" w:rsidRDefault="00DA2F7B" w:rsidP="00D14630">
            <w:pPr>
              <w:tabs>
                <w:tab w:val="right" w:pos="8306"/>
              </w:tabs>
              <w:adjustRightInd w:val="0"/>
              <w:snapToGrid w:val="0"/>
              <w:ind w:firstLine="120"/>
              <w:jc w:val="center"/>
              <w:rPr>
                <w:rFonts w:ascii="標楷體"/>
                <w:szCs w:val="28"/>
              </w:rPr>
            </w:pPr>
            <w:r w:rsidRPr="0017609A">
              <w:rPr>
                <w:rFonts w:ascii="標楷體" w:hAnsi="標楷體"/>
                <w:szCs w:val="28"/>
              </w:rPr>
              <w:t>(</w:t>
            </w:r>
            <w:r w:rsidRPr="0017609A">
              <w:rPr>
                <w:rFonts w:ascii="標楷體" w:hAnsi="標楷體" w:hint="eastAsia"/>
                <w:szCs w:val="28"/>
              </w:rPr>
              <w:t>吋</w:t>
            </w:r>
            <w:r w:rsidRPr="0017609A">
              <w:rPr>
                <w:rFonts w:ascii="標楷體" w:hAnsi="標楷體"/>
                <w:szCs w:val="28"/>
              </w:rPr>
              <w:t>)</w:t>
            </w:r>
          </w:p>
        </w:tc>
        <w:tc>
          <w:tcPr>
            <w:tcW w:w="956" w:type="dxa"/>
            <w:tcBorders>
              <w:left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2</w:t>
            </w:r>
          </w:p>
        </w:tc>
        <w:tc>
          <w:tcPr>
            <w:tcW w:w="956" w:type="dxa"/>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3</w:t>
            </w:r>
          </w:p>
        </w:tc>
        <w:tc>
          <w:tcPr>
            <w:tcW w:w="957" w:type="dxa"/>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4</w:t>
            </w:r>
          </w:p>
        </w:tc>
        <w:tc>
          <w:tcPr>
            <w:tcW w:w="956" w:type="dxa"/>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5</w:t>
            </w:r>
          </w:p>
        </w:tc>
        <w:tc>
          <w:tcPr>
            <w:tcW w:w="956" w:type="dxa"/>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6</w:t>
            </w:r>
          </w:p>
        </w:tc>
        <w:tc>
          <w:tcPr>
            <w:tcW w:w="957" w:type="dxa"/>
            <w:tcBorders>
              <w:right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8</w:t>
            </w:r>
          </w:p>
        </w:tc>
      </w:tr>
      <w:tr w:rsidR="00DA2F7B" w:rsidRPr="0017609A" w:rsidTr="00467FDC">
        <w:trPr>
          <w:trHeight w:val="567"/>
          <w:jc w:val="right"/>
        </w:trPr>
        <w:tc>
          <w:tcPr>
            <w:tcW w:w="2040" w:type="dxa"/>
            <w:gridSpan w:val="2"/>
            <w:tcBorders>
              <w:left w:val="single" w:sz="12" w:space="0" w:color="auto"/>
              <w:right w:val="single" w:sz="12" w:space="0" w:color="auto"/>
            </w:tcBorders>
            <w:vAlign w:val="center"/>
          </w:tcPr>
          <w:p w:rsidR="00DA2F7B" w:rsidRPr="0017609A" w:rsidRDefault="00DA2F7B" w:rsidP="00D14630">
            <w:pPr>
              <w:tabs>
                <w:tab w:val="right" w:pos="8306"/>
              </w:tabs>
              <w:adjustRightInd w:val="0"/>
              <w:snapToGrid w:val="0"/>
              <w:ind w:firstLine="120"/>
              <w:jc w:val="center"/>
              <w:rPr>
                <w:rFonts w:ascii="標楷體"/>
                <w:szCs w:val="28"/>
              </w:rPr>
            </w:pPr>
            <w:r w:rsidRPr="0017609A">
              <w:rPr>
                <w:rFonts w:ascii="標楷體" w:hAnsi="標楷體" w:hint="eastAsia"/>
                <w:szCs w:val="28"/>
              </w:rPr>
              <w:t>鉛之重量</w:t>
            </w:r>
            <w:r w:rsidRPr="0017609A">
              <w:rPr>
                <w:rFonts w:ascii="標楷體" w:hAnsi="標楷體"/>
                <w:szCs w:val="28"/>
              </w:rPr>
              <w:t>(kg)</w:t>
            </w:r>
          </w:p>
        </w:tc>
        <w:tc>
          <w:tcPr>
            <w:tcW w:w="956" w:type="dxa"/>
            <w:tcBorders>
              <w:left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0.7</w:t>
            </w:r>
          </w:p>
        </w:tc>
        <w:tc>
          <w:tcPr>
            <w:tcW w:w="956" w:type="dxa"/>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1</w:t>
            </w:r>
          </w:p>
        </w:tc>
        <w:tc>
          <w:tcPr>
            <w:tcW w:w="957" w:type="dxa"/>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1.25</w:t>
            </w:r>
          </w:p>
        </w:tc>
        <w:tc>
          <w:tcPr>
            <w:tcW w:w="956" w:type="dxa"/>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1.5</w:t>
            </w:r>
          </w:p>
        </w:tc>
        <w:tc>
          <w:tcPr>
            <w:tcW w:w="956" w:type="dxa"/>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1.75</w:t>
            </w:r>
          </w:p>
        </w:tc>
        <w:tc>
          <w:tcPr>
            <w:tcW w:w="957" w:type="dxa"/>
            <w:tcBorders>
              <w:right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2.1</w:t>
            </w:r>
          </w:p>
        </w:tc>
      </w:tr>
      <w:tr w:rsidR="00DA2F7B" w:rsidRPr="0017609A" w:rsidTr="00467FDC">
        <w:trPr>
          <w:trHeight w:val="567"/>
          <w:jc w:val="right"/>
        </w:trPr>
        <w:tc>
          <w:tcPr>
            <w:tcW w:w="2040" w:type="dxa"/>
            <w:gridSpan w:val="2"/>
            <w:tcBorders>
              <w:left w:val="single" w:sz="12" w:space="0" w:color="auto"/>
              <w:bottom w:val="single" w:sz="12" w:space="0" w:color="auto"/>
              <w:right w:val="single" w:sz="12" w:space="0" w:color="auto"/>
            </w:tcBorders>
            <w:vAlign w:val="center"/>
          </w:tcPr>
          <w:p w:rsidR="00DA2F7B" w:rsidRPr="0017609A" w:rsidRDefault="00DA2F7B" w:rsidP="00D14630">
            <w:pPr>
              <w:tabs>
                <w:tab w:val="right" w:pos="8306"/>
              </w:tabs>
              <w:adjustRightInd w:val="0"/>
              <w:snapToGrid w:val="0"/>
              <w:ind w:firstLine="120"/>
              <w:jc w:val="center"/>
              <w:rPr>
                <w:rFonts w:ascii="標楷體"/>
                <w:szCs w:val="28"/>
              </w:rPr>
            </w:pPr>
            <w:r w:rsidRPr="0017609A">
              <w:rPr>
                <w:rFonts w:ascii="標楷體" w:hAnsi="標楷體" w:hint="eastAsia"/>
                <w:szCs w:val="28"/>
              </w:rPr>
              <w:t>麻絲重量</w:t>
            </w:r>
            <w:r w:rsidRPr="0017609A">
              <w:rPr>
                <w:rFonts w:ascii="標楷體" w:hAnsi="標楷體"/>
                <w:szCs w:val="28"/>
              </w:rPr>
              <w:t>(kg)</w:t>
            </w:r>
          </w:p>
        </w:tc>
        <w:tc>
          <w:tcPr>
            <w:tcW w:w="956" w:type="dxa"/>
            <w:tcBorders>
              <w:left w:val="single" w:sz="12" w:space="0" w:color="auto"/>
              <w:bottom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0.08</w:t>
            </w:r>
          </w:p>
        </w:tc>
        <w:tc>
          <w:tcPr>
            <w:tcW w:w="956" w:type="dxa"/>
            <w:tcBorders>
              <w:bottom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0.12</w:t>
            </w:r>
          </w:p>
        </w:tc>
        <w:tc>
          <w:tcPr>
            <w:tcW w:w="957" w:type="dxa"/>
            <w:tcBorders>
              <w:bottom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0.18</w:t>
            </w:r>
          </w:p>
        </w:tc>
        <w:tc>
          <w:tcPr>
            <w:tcW w:w="956" w:type="dxa"/>
            <w:tcBorders>
              <w:bottom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0.21</w:t>
            </w:r>
          </w:p>
        </w:tc>
        <w:tc>
          <w:tcPr>
            <w:tcW w:w="956" w:type="dxa"/>
            <w:tcBorders>
              <w:bottom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0.25</w:t>
            </w:r>
          </w:p>
        </w:tc>
        <w:tc>
          <w:tcPr>
            <w:tcW w:w="957" w:type="dxa"/>
            <w:tcBorders>
              <w:bottom w:val="single" w:sz="12" w:space="0" w:color="auto"/>
              <w:right w:val="single" w:sz="12" w:space="0" w:color="auto"/>
            </w:tcBorders>
            <w:vAlign w:val="center"/>
          </w:tcPr>
          <w:p w:rsidR="00DA2F7B" w:rsidRPr="0017609A" w:rsidRDefault="00DA2F7B" w:rsidP="00D14630">
            <w:pPr>
              <w:tabs>
                <w:tab w:val="right" w:pos="8306"/>
              </w:tabs>
              <w:adjustRightInd w:val="0"/>
              <w:snapToGrid w:val="0"/>
              <w:jc w:val="center"/>
              <w:rPr>
                <w:rFonts w:ascii="標楷體"/>
                <w:szCs w:val="28"/>
              </w:rPr>
            </w:pPr>
            <w:r w:rsidRPr="0017609A">
              <w:rPr>
                <w:rFonts w:ascii="標楷體" w:hAnsi="標楷體"/>
                <w:szCs w:val="28"/>
              </w:rPr>
              <w:t>0.3</w:t>
            </w:r>
          </w:p>
        </w:tc>
      </w:tr>
    </w:tbl>
    <w:p w:rsidR="00DA2F7B" w:rsidRPr="0017609A" w:rsidRDefault="00DA2F7B" w:rsidP="00F0246B">
      <w:pPr>
        <w:pStyle w:val="12"/>
        <w:adjustRightInd w:val="0"/>
        <w:snapToGrid w:val="0"/>
        <w:spacing w:before="0" w:line="300" w:lineRule="auto"/>
        <w:ind w:leftChars="400" w:left="1540" w:hanging="420"/>
        <w:rPr>
          <w:szCs w:val="28"/>
        </w:rPr>
      </w:pPr>
    </w:p>
    <w:p w:rsidR="00DA2F7B" w:rsidRPr="0017609A" w:rsidRDefault="00DA2F7B" w:rsidP="00F0246B">
      <w:pPr>
        <w:pStyle w:val="12"/>
        <w:adjustRightInd w:val="0"/>
        <w:snapToGrid w:val="0"/>
        <w:spacing w:before="0" w:after="120" w:line="300" w:lineRule="auto"/>
        <w:ind w:leftChars="400" w:left="1540" w:hanging="420"/>
        <w:rPr>
          <w:szCs w:val="28"/>
        </w:rPr>
      </w:pPr>
      <w:r w:rsidRPr="0017609A">
        <w:rPr>
          <w:szCs w:val="28"/>
        </w:rPr>
        <w:t>B.</w:t>
      </w:r>
      <w:r w:rsidRPr="0017609A">
        <w:rPr>
          <w:rFonts w:hint="eastAsia"/>
          <w:szCs w:val="28"/>
        </w:rPr>
        <w:t>壓環裝接</w:t>
      </w:r>
    </w:p>
    <w:p w:rsidR="00DA2F7B" w:rsidRDefault="00DA2F7B" w:rsidP="00F0246B">
      <w:pPr>
        <w:pStyle w:val="12"/>
        <w:adjustRightInd w:val="0"/>
        <w:snapToGrid w:val="0"/>
        <w:spacing w:before="0" w:after="120" w:line="300" w:lineRule="auto"/>
        <w:ind w:leftChars="506" w:left="1417" w:firstLine="0"/>
        <w:rPr>
          <w:szCs w:val="28"/>
        </w:rPr>
      </w:pPr>
      <w:r w:rsidRPr="0017609A">
        <w:rPr>
          <w:rFonts w:hint="eastAsia"/>
          <w:szCs w:val="28"/>
        </w:rPr>
        <w:t>平口鑄鐵管之裝接，採用符合規定之不銹鋼之外環，內襯為合成橡膠製成的壓環接頭裝接，直管切割須平整，與管軸成</w:t>
      </w:r>
      <w:r w:rsidRPr="0017609A">
        <w:rPr>
          <w:szCs w:val="28"/>
        </w:rPr>
        <w:t>90</w:t>
      </w:r>
      <w:r w:rsidRPr="0017609A">
        <w:rPr>
          <w:rFonts w:hint="eastAsia"/>
          <w:szCs w:val="28"/>
        </w:rPr>
        <w:t>度直角，管端之毛邊修整平滑，將不銹鋼外環之螺栓鬆動，使其內外襯分開，外環先行套於直管或另件邊側，再將合成橡膠製之內襯套入直管或另件端口，兩端口須確實置於內襯中央位置，不銹鋼外環回復至內襯正確位置不可超出內襯膠圈，再用工具將螺栓鎖緊即可。壓環接頭外環之螺栓組分成二組（</w:t>
      </w:r>
      <w:r w:rsidRPr="0017609A">
        <w:rPr>
          <w:szCs w:val="28"/>
        </w:rPr>
        <w:t>50</w:t>
      </w:r>
      <w:r w:rsidRPr="0017609A">
        <w:rPr>
          <w:rFonts w:hint="eastAsia"/>
          <w:szCs w:val="28"/>
        </w:rPr>
        <w:t>公厘至</w:t>
      </w:r>
      <w:r w:rsidRPr="0017609A">
        <w:rPr>
          <w:szCs w:val="28"/>
        </w:rPr>
        <w:t>100</w:t>
      </w:r>
      <w:r w:rsidRPr="0017609A">
        <w:rPr>
          <w:rFonts w:hint="eastAsia"/>
          <w:szCs w:val="28"/>
        </w:rPr>
        <w:t>公厘）或四組（</w:t>
      </w:r>
      <w:r w:rsidRPr="0017609A">
        <w:rPr>
          <w:szCs w:val="28"/>
        </w:rPr>
        <w:t>125</w:t>
      </w:r>
      <w:r w:rsidRPr="0017609A">
        <w:rPr>
          <w:rFonts w:hint="eastAsia"/>
          <w:szCs w:val="28"/>
        </w:rPr>
        <w:t>公厘至</w:t>
      </w:r>
      <w:r w:rsidRPr="0017609A">
        <w:rPr>
          <w:szCs w:val="28"/>
        </w:rPr>
        <w:t>250</w:t>
      </w:r>
      <w:r w:rsidRPr="0017609A">
        <w:rPr>
          <w:rFonts w:hint="eastAsia"/>
          <w:szCs w:val="28"/>
        </w:rPr>
        <w:t>公厘），當欲鎖緊時，各組之緊密度必須平均，以免膠圈與管面接合欠佳，每組螺栓之扭力扳手須</w:t>
      </w:r>
      <w:r w:rsidRPr="0017609A">
        <w:rPr>
          <w:szCs w:val="28"/>
        </w:rPr>
        <w:t>60</w:t>
      </w:r>
      <w:r w:rsidRPr="0017609A">
        <w:rPr>
          <w:rFonts w:hint="eastAsia"/>
          <w:szCs w:val="28"/>
        </w:rPr>
        <w:t>磅吋，四組螺栓之扭緊程序為先扭緊內側再扭緊外側。</w:t>
      </w:r>
    </w:p>
    <w:p w:rsidR="00DA2F7B" w:rsidRPr="0017609A" w:rsidRDefault="00DA2F7B" w:rsidP="00F0246B">
      <w:pPr>
        <w:pStyle w:val="12"/>
        <w:adjustRightInd w:val="0"/>
        <w:snapToGrid w:val="0"/>
        <w:spacing w:before="0" w:after="120" w:line="300" w:lineRule="auto"/>
        <w:ind w:leftChars="400" w:left="1540" w:hanging="420"/>
        <w:rPr>
          <w:szCs w:val="28"/>
        </w:rPr>
      </w:pPr>
      <w:r w:rsidRPr="0017609A">
        <w:rPr>
          <w:szCs w:val="28"/>
        </w:rPr>
        <w:t>C.</w:t>
      </w:r>
      <w:r w:rsidRPr="0017609A">
        <w:rPr>
          <w:rFonts w:hint="eastAsia"/>
          <w:szCs w:val="28"/>
        </w:rPr>
        <w:t>開槽式裝接</w:t>
      </w:r>
    </w:p>
    <w:p w:rsidR="00DA2F7B" w:rsidRPr="0017609A" w:rsidRDefault="00DA2F7B" w:rsidP="00F0246B">
      <w:pPr>
        <w:pStyle w:val="12"/>
        <w:adjustRightInd w:val="0"/>
        <w:snapToGrid w:val="0"/>
        <w:spacing w:before="0" w:after="120" w:line="300" w:lineRule="auto"/>
        <w:ind w:leftChars="506" w:left="1417" w:firstLine="0"/>
        <w:rPr>
          <w:szCs w:val="28"/>
        </w:rPr>
      </w:pPr>
      <w:r w:rsidRPr="0017609A">
        <w:rPr>
          <w:rFonts w:hint="eastAsia"/>
          <w:szCs w:val="28"/>
        </w:rPr>
        <w:t>開槽式裝接方法採用於平口鑄鐵管，直管切割須平整，與管軸成</w:t>
      </w:r>
      <w:r w:rsidRPr="0017609A">
        <w:rPr>
          <w:szCs w:val="28"/>
        </w:rPr>
        <w:t>90</w:t>
      </w:r>
      <w:r w:rsidRPr="0017609A">
        <w:rPr>
          <w:rFonts w:hint="eastAsia"/>
          <w:szCs w:val="28"/>
        </w:rPr>
        <w:t>度直角，管端之毛邊修整平滑，然後利用溝槽鉋掘機，鉋掘所需之管槽，溝槽塗佈潤滑油，再將合成橡膠製之內襯套入直管或另件端口，合成橡膠製之內襯套之兩端口須與兩端之溝槽密合，外部再裝上機械接頭，鎖緊機械接頭之螺栓即完成裝接。</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(2)</w:t>
      </w:r>
      <w:r w:rsidRPr="0017609A">
        <w:rPr>
          <w:rFonts w:hint="eastAsia"/>
          <w:szCs w:val="28"/>
        </w:rPr>
        <w:t>鍍鋅鋼管</w:t>
      </w:r>
    </w:p>
    <w:p w:rsidR="00DA2F7B" w:rsidRPr="0017609A" w:rsidRDefault="00DA2F7B" w:rsidP="00F0246B">
      <w:pPr>
        <w:pStyle w:val="12"/>
        <w:adjustRightInd w:val="0"/>
        <w:snapToGrid w:val="0"/>
        <w:spacing w:before="0" w:after="120" w:line="300" w:lineRule="auto"/>
        <w:ind w:leftChars="455" w:left="1274" w:firstLine="0"/>
        <w:rPr>
          <w:szCs w:val="28"/>
        </w:rPr>
      </w:pPr>
      <w:r w:rsidRPr="0017609A">
        <w:rPr>
          <w:rFonts w:hint="eastAsia"/>
          <w:szCs w:val="28"/>
        </w:rPr>
        <w:t>鍍鋅鋼管管路裝接方法同給水管，惟其接頭等須採用排水專用接頭。</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lastRenderedPageBreak/>
        <w:t>(3)</w:t>
      </w:r>
      <w:r w:rsidRPr="0017609A">
        <w:rPr>
          <w:rFonts w:hint="eastAsia"/>
          <w:szCs w:val="28"/>
        </w:rPr>
        <w:t>聚氯乙烯管</w:t>
      </w:r>
    </w:p>
    <w:p w:rsidR="00DA2F7B" w:rsidRPr="0017609A" w:rsidRDefault="00DA2F7B" w:rsidP="00F0246B">
      <w:pPr>
        <w:pStyle w:val="12"/>
        <w:adjustRightInd w:val="0"/>
        <w:snapToGrid w:val="0"/>
        <w:spacing w:before="0" w:after="120" w:line="300" w:lineRule="auto"/>
        <w:ind w:leftChars="455" w:left="1274" w:firstLine="0"/>
        <w:rPr>
          <w:szCs w:val="28"/>
        </w:rPr>
      </w:pPr>
      <w:r w:rsidRPr="0017609A">
        <w:rPr>
          <w:rFonts w:hint="eastAsia"/>
          <w:szCs w:val="28"/>
        </w:rPr>
        <w:t>聚氯乙烯管管路裝接方法同給水管，惟其接頭等須採用排水專用接頭。</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(4)</w:t>
      </w:r>
      <w:r w:rsidRPr="0017609A">
        <w:rPr>
          <w:rFonts w:hint="eastAsia"/>
          <w:szCs w:val="28"/>
        </w:rPr>
        <w:t>聚乙烯管</w:t>
      </w:r>
    </w:p>
    <w:p w:rsidR="00DA2F7B" w:rsidRPr="0017609A" w:rsidRDefault="00DA2F7B" w:rsidP="00F0246B">
      <w:pPr>
        <w:pStyle w:val="12"/>
        <w:adjustRightInd w:val="0"/>
        <w:snapToGrid w:val="0"/>
        <w:spacing w:before="0" w:after="120" w:line="300" w:lineRule="auto"/>
        <w:ind w:leftChars="455" w:left="1274" w:firstLine="0"/>
        <w:rPr>
          <w:szCs w:val="28"/>
        </w:rPr>
      </w:pPr>
      <w:r w:rsidRPr="0017609A">
        <w:rPr>
          <w:rFonts w:hint="eastAsia"/>
          <w:szCs w:val="28"/>
        </w:rPr>
        <w:t>聚乙烯管管路裝接方法同給水管，惟其接頭等須採用排水專用接</w:t>
      </w:r>
      <w:r w:rsidRPr="0017609A">
        <w:rPr>
          <w:szCs w:val="28"/>
        </w:rPr>
        <w:t>8</w:t>
      </w:r>
      <w:r w:rsidRPr="0017609A">
        <w:rPr>
          <w:rFonts w:hint="eastAsia"/>
          <w:szCs w:val="28"/>
        </w:rPr>
        <w:t>頭。</w:t>
      </w:r>
    </w:p>
    <w:p w:rsidR="00DA2F7B" w:rsidRPr="0017609A" w:rsidRDefault="00DA2F7B" w:rsidP="00F0246B">
      <w:pPr>
        <w:pStyle w:val="12"/>
        <w:adjustRightInd w:val="0"/>
        <w:snapToGrid w:val="0"/>
        <w:spacing w:before="0" w:after="120" w:line="300" w:lineRule="auto"/>
        <w:ind w:leftChars="300" w:left="1120" w:hanging="280"/>
        <w:rPr>
          <w:szCs w:val="28"/>
        </w:rPr>
      </w:pPr>
      <w:r w:rsidRPr="0017609A">
        <w:rPr>
          <w:szCs w:val="28"/>
        </w:rPr>
        <w:t>(5)</w:t>
      </w:r>
      <w:r w:rsidRPr="0017609A">
        <w:rPr>
          <w:rFonts w:hint="eastAsia"/>
          <w:szCs w:val="28"/>
        </w:rPr>
        <w:t>陶管</w:t>
      </w:r>
    </w:p>
    <w:p w:rsidR="003710BE" w:rsidRDefault="00DA2F7B" w:rsidP="00F0246B">
      <w:pPr>
        <w:pStyle w:val="12"/>
        <w:adjustRightInd w:val="0"/>
        <w:snapToGrid w:val="0"/>
        <w:spacing w:before="0" w:after="120" w:line="300" w:lineRule="auto"/>
        <w:ind w:leftChars="455" w:left="1274" w:firstLine="0"/>
        <w:rPr>
          <w:szCs w:val="28"/>
        </w:rPr>
      </w:pPr>
      <w:r w:rsidRPr="0017609A">
        <w:rPr>
          <w:rFonts w:hint="eastAsia"/>
          <w:szCs w:val="28"/>
        </w:rPr>
        <w:t>陶管之直管切割須以鏈條切割器切割，承口須平整且與軸中心線垂直成</w:t>
      </w:r>
      <w:r w:rsidRPr="0017609A">
        <w:rPr>
          <w:szCs w:val="28"/>
        </w:rPr>
        <w:t>90</w:t>
      </w:r>
      <w:r w:rsidRPr="0017609A">
        <w:rPr>
          <w:rFonts w:hint="eastAsia"/>
          <w:szCs w:val="28"/>
        </w:rPr>
        <w:t>度，陶管裝接應在承口端將耐酸鹼侵蝕之橡皮墊圈塗以非動物性潤滑劑（可增加施工速度），將橡皮止水墊圈推至接縫處之正確位置。承口須自最後一根陶管循序向前塞接，不得自管中間開始，並避免損壞橡皮墊圈，管線中心須校正準確，施做時務使每一接頭有</w:t>
      </w:r>
      <w:r w:rsidRPr="0017609A">
        <w:rPr>
          <w:szCs w:val="28"/>
        </w:rPr>
        <w:t>10</w:t>
      </w:r>
      <w:r w:rsidRPr="0017609A">
        <w:rPr>
          <w:rFonts w:hint="eastAsia"/>
          <w:szCs w:val="28"/>
        </w:rPr>
        <w:t>公厘之間隙，且變曲度在管徑</w:t>
      </w:r>
      <w:r w:rsidRPr="0017609A">
        <w:rPr>
          <w:szCs w:val="28"/>
        </w:rPr>
        <w:t>100</w:t>
      </w:r>
      <w:r w:rsidRPr="0017609A">
        <w:rPr>
          <w:rFonts w:hint="eastAsia"/>
          <w:szCs w:val="28"/>
        </w:rPr>
        <w:t>公厘</w:t>
      </w:r>
      <w:r w:rsidRPr="0017609A">
        <w:rPr>
          <w:szCs w:val="28"/>
        </w:rPr>
        <w:t>~200</w:t>
      </w:r>
      <w:r w:rsidRPr="0017609A">
        <w:rPr>
          <w:rFonts w:hint="eastAsia"/>
          <w:szCs w:val="28"/>
        </w:rPr>
        <w:t>公厘可容許偏差為</w:t>
      </w:r>
      <w:r w:rsidRPr="00DB1386">
        <w:rPr>
          <w:spacing w:val="-20"/>
          <w:szCs w:val="28"/>
        </w:rPr>
        <w:t>3</w:t>
      </w:r>
      <w:r w:rsidRPr="00DB1386">
        <w:rPr>
          <w:rFonts w:cs="Menlo Bold" w:hint="eastAsia"/>
          <w:spacing w:val="-20"/>
          <w:szCs w:val="28"/>
        </w:rPr>
        <w:t>∘</w:t>
      </w:r>
      <w:r w:rsidRPr="00DB1386">
        <w:rPr>
          <w:rFonts w:hint="eastAsia"/>
          <w:szCs w:val="28"/>
        </w:rPr>
        <w:t>，</w:t>
      </w:r>
      <w:r w:rsidRPr="0017609A">
        <w:rPr>
          <w:szCs w:val="28"/>
        </w:rPr>
        <w:t>225</w:t>
      </w:r>
      <w:r w:rsidRPr="0017609A">
        <w:rPr>
          <w:rFonts w:hint="eastAsia"/>
          <w:szCs w:val="28"/>
        </w:rPr>
        <w:t>公厘</w:t>
      </w:r>
      <w:r w:rsidRPr="0017609A">
        <w:rPr>
          <w:szCs w:val="28"/>
        </w:rPr>
        <w:t>~500</w:t>
      </w:r>
      <w:r w:rsidRPr="0017609A">
        <w:rPr>
          <w:rFonts w:hint="eastAsia"/>
          <w:szCs w:val="28"/>
        </w:rPr>
        <w:t>公厘可容許偏差為</w:t>
      </w:r>
      <w:r w:rsidRPr="0017609A">
        <w:rPr>
          <w:szCs w:val="28"/>
        </w:rPr>
        <w:t>1.75</w:t>
      </w:r>
      <w:r w:rsidRPr="0017609A">
        <w:rPr>
          <w:rFonts w:cs="Menlo Bold" w:hint="eastAsia"/>
          <w:szCs w:val="28"/>
        </w:rPr>
        <w:t>∘</w:t>
      </w:r>
      <w:r w:rsidRPr="0017609A">
        <w:rPr>
          <w:rFonts w:hint="eastAsia"/>
          <w:szCs w:val="28"/>
        </w:rPr>
        <w:t>，</w:t>
      </w:r>
      <w:r w:rsidRPr="0017609A">
        <w:rPr>
          <w:szCs w:val="28"/>
        </w:rPr>
        <w:t>600</w:t>
      </w:r>
      <w:r w:rsidRPr="0017609A">
        <w:rPr>
          <w:rFonts w:hint="eastAsia"/>
          <w:szCs w:val="28"/>
        </w:rPr>
        <w:t>公厘</w:t>
      </w:r>
      <w:r w:rsidRPr="0017609A">
        <w:rPr>
          <w:szCs w:val="28"/>
        </w:rPr>
        <w:t>~1,000</w:t>
      </w:r>
      <w:r w:rsidRPr="0017609A">
        <w:rPr>
          <w:rFonts w:hint="eastAsia"/>
          <w:szCs w:val="28"/>
        </w:rPr>
        <w:t>公厘可容許偏差為</w:t>
      </w:r>
      <w:r w:rsidRPr="0017609A">
        <w:rPr>
          <w:szCs w:val="28"/>
        </w:rPr>
        <w:t>1.25</w:t>
      </w:r>
      <w:r w:rsidRPr="0017609A">
        <w:rPr>
          <w:rFonts w:cs="Menlo Bold" w:hint="eastAsia"/>
          <w:szCs w:val="28"/>
        </w:rPr>
        <w:t>∘</w:t>
      </w:r>
      <w:r w:rsidRPr="0017609A">
        <w:rPr>
          <w:rFonts w:hint="eastAsia"/>
          <w:szCs w:val="28"/>
        </w:rPr>
        <w:t>。陶管施工完成後，須施以漏氣及漏水試驗，以確保品質。漏氣試驗為五分鐘內其漏氣量不得超過原壓力之</w:t>
      </w:r>
      <w:r w:rsidRPr="0017609A">
        <w:rPr>
          <w:szCs w:val="28"/>
        </w:rPr>
        <w:t>1/4</w:t>
      </w:r>
      <w:r w:rsidRPr="0017609A">
        <w:rPr>
          <w:rFonts w:hint="eastAsia"/>
          <w:szCs w:val="28"/>
        </w:rPr>
        <w:t>，漏水試驗須於</w:t>
      </w:r>
      <w:r w:rsidRPr="0017609A">
        <w:rPr>
          <w:szCs w:val="28"/>
        </w:rPr>
        <w:t>30</w:t>
      </w:r>
      <w:r w:rsidRPr="0017609A">
        <w:rPr>
          <w:rFonts w:hint="eastAsia"/>
          <w:szCs w:val="28"/>
        </w:rPr>
        <w:t>分鐘內漏水量不可超過每單位公尺</w:t>
      </w:r>
      <w:r w:rsidRPr="0017609A">
        <w:rPr>
          <w:szCs w:val="28"/>
        </w:rPr>
        <w:t>1</w:t>
      </w:r>
      <w:r w:rsidRPr="0017609A">
        <w:rPr>
          <w:rFonts w:hint="eastAsia"/>
          <w:szCs w:val="28"/>
        </w:rPr>
        <w:t>公升之水量。</w:t>
      </w:r>
    </w:p>
    <w:p w:rsidR="00DA2F7B" w:rsidRPr="003710BE" w:rsidRDefault="003710BE" w:rsidP="003710BE">
      <w:pPr>
        <w:widowControl/>
        <w:rPr>
          <w:rFonts w:ascii="標楷體" w:hAnsi="標楷體"/>
          <w:szCs w:val="28"/>
        </w:rPr>
      </w:pPr>
      <w:r>
        <w:rPr>
          <w:szCs w:val="28"/>
        </w:rPr>
        <w:br w:type="page"/>
      </w:r>
    </w:p>
    <w:p w:rsidR="00DA2F7B" w:rsidRPr="00264ACC" w:rsidRDefault="00DA2F7B" w:rsidP="00EC007D">
      <w:pPr>
        <w:pStyle w:val="afff7"/>
        <w:numPr>
          <w:ilvl w:val="0"/>
          <w:numId w:val="11"/>
        </w:numPr>
        <w:tabs>
          <w:tab w:val="clear" w:pos="720"/>
        </w:tabs>
        <w:snapToGrid/>
        <w:spacing w:before="0" w:after="0" w:line="520" w:lineRule="exact"/>
        <w:ind w:left="606" w:hanging="606"/>
        <w:outlineLvl w:val="0"/>
        <w:rPr>
          <w:rFonts w:ascii="標楷體"/>
          <w:szCs w:val="32"/>
        </w:rPr>
      </w:pPr>
      <w:bookmarkStart w:id="10" w:name="_Toc340336115"/>
      <w:bookmarkStart w:id="11" w:name="_Toc31978423"/>
      <w:bookmarkStart w:id="12" w:name="_Toc43478531"/>
      <w:r w:rsidRPr="00264ACC">
        <w:rPr>
          <w:rFonts w:ascii="標楷體" w:hAnsi="標楷體" w:hint="eastAsia"/>
          <w:szCs w:val="32"/>
        </w:rPr>
        <w:lastRenderedPageBreak/>
        <w:t>品質管理標準</w:t>
      </w:r>
      <w:bookmarkEnd w:id="10"/>
      <w:bookmarkEnd w:id="11"/>
      <w:bookmarkEnd w:id="12"/>
    </w:p>
    <w:p w:rsidR="00DA2F7B" w:rsidRDefault="00DA2F7B" w:rsidP="00EC007D">
      <w:pPr>
        <w:pStyle w:val="11"/>
        <w:spacing w:line="520" w:lineRule="exact"/>
        <w:ind w:left="0" w:firstLineChars="0" w:firstLine="0"/>
        <w:outlineLvl w:val="1"/>
        <w:rPr>
          <w:rFonts w:ascii="標楷體" w:hAnsi="標楷體"/>
          <w:szCs w:val="28"/>
        </w:rPr>
      </w:pPr>
      <w:bookmarkStart w:id="13" w:name="_Toc340336116"/>
      <w:bookmarkStart w:id="14" w:name="_Toc31978424"/>
      <w:bookmarkStart w:id="15" w:name="_Toc43478532"/>
      <w:r w:rsidRPr="00264ACC">
        <w:rPr>
          <w:rFonts w:ascii="標楷體" w:hAnsi="標楷體"/>
          <w:szCs w:val="28"/>
        </w:rPr>
        <w:t>3.1</w:t>
      </w:r>
      <w:r w:rsidRPr="00264ACC">
        <w:rPr>
          <w:rFonts w:ascii="標楷體" w:hAnsi="標楷體" w:hint="eastAsia"/>
          <w:szCs w:val="28"/>
        </w:rPr>
        <w:t>材料設備品質檢驗管理標準</w:t>
      </w:r>
      <w:bookmarkEnd w:id="13"/>
      <w:bookmarkEnd w:id="14"/>
      <w:bookmarkEnd w:id="15"/>
    </w:p>
    <w:tbl>
      <w:tblPr>
        <w:tblW w:w="5216" w:type="pct"/>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304"/>
        <w:gridCol w:w="1700"/>
        <w:gridCol w:w="1815"/>
        <w:gridCol w:w="2551"/>
        <w:gridCol w:w="1278"/>
        <w:gridCol w:w="423"/>
        <w:gridCol w:w="449"/>
      </w:tblGrid>
      <w:tr w:rsidR="00DA2F7B" w:rsidRPr="00264ACC" w:rsidTr="00B12DE1">
        <w:trPr>
          <w:cantSplit/>
          <w:trHeight w:val="333"/>
        </w:trPr>
        <w:tc>
          <w:tcPr>
            <w:tcW w:w="685" w:type="pct"/>
            <w:vMerge w:val="restart"/>
            <w:vAlign w:val="center"/>
          </w:tcPr>
          <w:p w:rsidR="00DA2F7B" w:rsidRPr="00264ACC" w:rsidRDefault="00DA2F7B" w:rsidP="00856111">
            <w:pPr>
              <w:adjustRightInd w:val="0"/>
              <w:snapToGrid w:val="0"/>
              <w:jc w:val="center"/>
              <w:rPr>
                <w:rFonts w:ascii="標楷體"/>
                <w:szCs w:val="28"/>
              </w:rPr>
            </w:pPr>
            <w:r w:rsidRPr="00264ACC">
              <w:rPr>
                <w:rFonts w:ascii="標楷體" w:hAnsi="標楷體" w:hint="eastAsia"/>
                <w:szCs w:val="28"/>
              </w:rPr>
              <w:t>設備材料名稱</w:t>
            </w:r>
          </w:p>
        </w:tc>
        <w:tc>
          <w:tcPr>
            <w:tcW w:w="893" w:type="pct"/>
            <w:vMerge w:val="restart"/>
            <w:vAlign w:val="center"/>
          </w:tcPr>
          <w:p w:rsidR="00DA2F7B" w:rsidRPr="00264ACC" w:rsidRDefault="00DA2F7B" w:rsidP="00856111">
            <w:pPr>
              <w:adjustRightInd w:val="0"/>
              <w:snapToGrid w:val="0"/>
              <w:jc w:val="center"/>
              <w:rPr>
                <w:rFonts w:ascii="標楷體"/>
                <w:szCs w:val="28"/>
              </w:rPr>
            </w:pPr>
            <w:r w:rsidRPr="00264ACC">
              <w:rPr>
                <w:rFonts w:ascii="標楷體" w:hAnsi="標楷體" w:hint="eastAsia"/>
                <w:szCs w:val="28"/>
              </w:rPr>
              <w:t>檢驗項目</w:t>
            </w:r>
          </w:p>
        </w:tc>
        <w:tc>
          <w:tcPr>
            <w:tcW w:w="2293" w:type="pct"/>
            <w:gridSpan w:val="2"/>
            <w:vAlign w:val="center"/>
          </w:tcPr>
          <w:p w:rsidR="00DA2F7B" w:rsidRPr="00264ACC" w:rsidRDefault="00DA2F7B" w:rsidP="00856111">
            <w:pPr>
              <w:adjustRightInd w:val="0"/>
              <w:snapToGrid w:val="0"/>
              <w:jc w:val="center"/>
              <w:rPr>
                <w:rFonts w:ascii="標楷體"/>
                <w:szCs w:val="28"/>
              </w:rPr>
            </w:pPr>
            <w:r w:rsidRPr="00264ACC">
              <w:rPr>
                <w:rFonts w:ascii="標楷體" w:hAnsi="標楷體" w:hint="eastAsia"/>
                <w:szCs w:val="28"/>
              </w:rPr>
              <w:t>依據標準</w:t>
            </w:r>
          </w:p>
        </w:tc>
        <w:tc>
          <w:tcPr>
            <w:tcW w:w="671" w:type="pct"/>
            <w:vMerge w:val="restart"/>
            <w:vAlign w:val="center"/>
          </w:tcPr>
          <w:p w:rsidR="00DA2F7B" w:rsidRPr="00264ACC" w:rsidRDefault="00DA2F7B" w:rsidP="00856111">
            <w:pPr>
              <w:adjustRightInd w:val="0"/>
              <w:snapToGrid w:val="0"/>
              <w:jc w:val="center"/>
              <w:rPr>
                <w:rFonts w:ascii="標楷體"/>
                <w:szCs w:val="28"/>
              </w:rPr>
            </w:pPr>
            <w:r w:rsidRPr="00264ACC">
              <w:rPr>
                <w:rFonts w:ascii="標楷體" w:hAnsi="標楷體" w:hint="eastAsia"/>
                <w:szCs w:val="28"/>
              </w:rPr>
              <w:t>頻率</w:t>
            </w:r>
          </w:p>
          <w:p w:rsidR="00DA2F7B" w:rsidRPr="00264ACC" w:rsidRDefault="00DA2F7B" w:rsidP="00856111">
            <w:pPr>
              <w:adjustRightInd w:val="0"/>
              <w:snapToGrid w:val="0"/>
              <w:jc w:val="center"/>
              <w:rPr>
                <w:rFonts w:ascii="標楷體" w:hAnsi="標楷體"/>
                <w:szCs w:val="28"/>
              </w:rPr>
            </w:pPr>
            <w:r w:rsidRPr="00264ACC">
              <w:rPr>
                <w:rFonts w:ascii="標楷體" w:hAnsi="標楷體"/>
                <w:szCs w:val="28"/>
              </w:rPr>
              <w:t>(</w:t>
            </w:r>
            <w:r w:rsidRPr="00264ACC">
              <w:rPr>
                <w:rFonts w:ascii="標楷體" w:hAnsi="標楷體" w:hint="eastAsia"/>
                <w:szCs w:val="28"/>
              </w:rPr>
              <w:t>次數</w:t>
            </w:r>
            <w:r w:rsidRPr="00264ACC">
              <w:rPr>
                <w:rFonts w:ascii="標楷體" w:hAnsi="標楷體"/>
                <w:szCs w:val="28"/>
              </w:rPr>
              <w:t>)</w:t>
            </w:r>
          </w:p>
        </w:tc>
        <w:tc>
          <w:tcPr>
            <w:tcW w:w="458" w:type="pct"/>
            <w:gridSpan w:val="2"/>
            <w:vAlign w:val="center"/>
          </w:tcPr>
          <w:p w:rsidR="00DA2F7B" w:rsidRPr="00264ACC" w:rsidRDefault="00DA2F7B" w:rsidP="00856111">
            <w:pPr>
              <w:pStyle w:val="xl24"/>
              <w:widowControl w:val="0"/>
              <w:adjustRightInd w:val="0"/>
              <w:snapToGrid w:val="0"/>
              <w:spacing w:before="0" w:after="0"/>
              <w:textAlignment w:val="auto"/>
              <w:rPr>
                <w:kern w:val="2"/>
                <w:szCs w:val="28"/>
              </w:rPr>
            </w:pPr>
            <w:r w:rsidRPr="00264ACC">
              <w:rPr>
                <w:rFonts w:hint="eastAsia"/>
                <w:kern w:val="2"/>
                <w:szCs w:val="28"/>
              </w:rPr>
              <w:t>功能測試地點</w:t>
            </w:r>
          </w:p>
        </w:tc>
      </w:tr>
      <w:tr w:rsidR="00DA2F7B" w:rsidRPr="00CD5E81" w:rsidTr="00857B75">
        <w:trPr>
          <w:cantSplit/>
          <w:trHeight w:val="333"/>
        </w:trPr>
        <w:tc>
          <w:tcPr>
            <w:tcW w:w="685" w:type="pct"/>
            <w:vMerge/>
            <w:vAlign w:val="center"/>
          </w:tcPr>
          <w:p w:rsidR="00DA2F7B" w:rsidRPr="00CD5E81" w:rsidRDefault="00DA2F7B" w:rsidP="00856111">
            <w:pPr>
              <w:adjustRightInd w:val="0"/>
              <w:snapToGrid w:val="0"/>
              <w:jc w:val="center"/>
              <w:rPr>
                <w:rFonts w:ascii="標楷體"/>
                <w:color w:val="000000" w:themeColor="text1"/>
                <w:szCs w:val="28"/>
              </w:rPr>
            </w:pPr>
          </w:p>
        </w:tc>
        <w:tc>
          <w:tcPr>
            <w:tcW w:w="893" w:type="pct"/>
            <w:vMerge/>
            <w:vAlign w:val="center"/>
          </w:tcPr>
          <w:p w:rsidR="00DA2F7B" w:rsidRPr="00CD5E81" w:rsidRDefault="00DA2F7B" w:rsidP="00856111">
            <w:pPr>
              <w:adjustRightInd w:val="0"/>
              <w:snapToGrid w:val="0"/>
              <w:jc w:val="center"/>
              <w:rPr>
                <w:rFonts w:ascii="標楷體"/>
                <w:color w:val="000000" w:themeColor="text1"/>
                <w:szCs w:val="28"/>
              </w:rPr>
            </w:pPr>
          </w:p>
        </w:tc>
        <w:tc>
          <w:tcPr>
            <w:tcW w:w="953" w:type="pct"/>
            <w:vAlign w:val="center"/>
          </w:tcPr>
          <w:p w:rsidR="00DA2F7B" w:rsidRPr="00CD5E81" w:rsidRDefault="00DA2F7B" w:rsidP="00856111">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圖說章節</w:t>
            </w:r>
          </w:p>
        </w:tc>
        <w:tc>
          <w:tcPr>
            <w:tcW w:w="1340" w:type="pct"/>
            <w:vAlign w:val="center"/>
          </w:tcPr>
          <w:p w:rsidR="00DA2F7B" w:rsidRPr="00CD5E81" w:rsidRDefault="00DA2F7B" w:rsidP="00856111">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法令</w:t>
            </w:r>
            <w:r w:rsidR="002A622C" w:rsidRPr="00CD5E81">
              <w:rPr>
                <w:rFonts w:ascii="標楷體" w:hAnsi="標楷體" w:hint="eastAsia"/>
                <w:color w:val="000000" w:themeColor="text1"/>
                <w:szCs w:val="28"/>
              </w:rPr>
              <w:t>、規範</w:t>
            </w:r>
          </w:p>
        </w:tc>
        <w:tc>
          <w:tcPr>
            <w:tcW w:w="671" w:type="pct"/>
            <w:vMerge/>
            <w:vAlign w:val="center"/>
          </w:tcPr>
          <w:p w:rsidR="00DA2F7B" w:rsidRPr="00CD5E81" w:rsidRDefault="00DA2F7B" w:rsidP="00856111">
            <w:pPr>
              <w:adjustRightInd w:val="0"/>
              <w:snapToGrid w:val="0"/>
              <w:jc w:val="center"/>
              <w:rPr>
                <w:rFonts w:ascii="標楷體"/>
                <w:color w:val="000000" w:themeColor="text1"/>
                <w:szCs w:val="28"/>
              </w:rPr>
            </w:pPr>
          </w:p>
        </w:tc>
        <w:tc>
          <w:tcPr>
            <w:tcW w:w="222" w:type="pct"/>
            <w:vAlign w:val="center"/>
          </w:tcPr>
          <w:p w:rsidR="00DA2F7B" w:rsidRPr="00CD5E81" w:rsidRDefault="00DA2F7B" w:rsidP="00856111">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工地</w:t>
            </w:r>
          </w:p>
        </w:tc>
        <w:tc>
          <w:tcPr>
            <w:tcW w:w="236" w:type="pct"/>
            <w:vAlign w:val="center"/>
          </w:tcPr>
          <w:p w:rsidR="00DA2F7B" w:rsidRPr="00CD5E81" w:rsidRDefault="00DA2F7B" w:rsidP="00856111">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工廠</w:t>
            </w:r>
          </w:p>
        </w:tc>
      </w:tr>
      <w:tr w:rsidR="00DA2F7B" w:rsidRPr="00CD5E81" w:rsidTr="00857B75">
        <w:trPr>
          <w:trHeight w:val="723"/>
        </w:trPr>
        <w:tc>
          <w:tcPr>
            <w:tcW w:w="685" w:type="pct"/>
            <w:vAlign w:val="center"/>
          </w:tcPr>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單向</w:t>
            </w:r>
          </w:p>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水龍頭</w:t>
            </w:r>
          </w:p>
        </w:tc>
        <w:tc>
          <w:tcPr>
            <w:tcW w:w="893"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Pr="00CD5E81">
              <w:rPr>
                <w:rFonts w:ascii="標楷體" w:hAnsi="標楷體" w:hint="eastAsia"/>
                <w:color w:val="000000" w:themeColor="text1"/>
                <w:szCs w:val="28"/>
              </w:rPr>
              <w:t>廠牌型號</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外觀</w:t>
            </w:r>
          </w:p>
        </w:tc>
        <w:tc>
          <w:tcPr>
            <w:tcW w:w="953"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002A622C" w:rsidRPr="00CD5E81">
              <w:rPr>
                <w:rFonts w:ascii="標楷體" w:hAnsi="標楷體" w:hint="eastAsia"/>
                <w:color w:val="000000" w:themeColor="text1"/>
                <w:szCs w:val="28"/>
              </w:rPr>
              <w:t>契</w:t>
            </w:r>
            <w:r w:rsidRPr="00CD5E81">
              <w:rPr>
                <w:rFonts w:ascii="標楷體" w:hAnsi="標楷體" w:hint="eastAsia"/>
                <w:color w:val="000000" w:themeColor="text1"/>
                <w:szCs w:val="28"/>
              </w:rPr>
              <w:t>約規範</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送審資料</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出廠證明</w:t>
            </w:r>
          </w:p>
        </w:tc>
        <w:tc>
          <w:tcPr>
            <w:tcW w:w="1340" w:type="pct"/>
            <w:vAlign w:val="center"/>
          </w:tcPr>
          <w:p w:rsidR="00DA2F7B" w:rsidRPr="00CD5E81" w:rsidRDefault="00DA2F7B" w:rsidP="008C2108">
            <w:pPr>
              <w:adjustRightInd w:val="0"/>
              <w:snapToGrid w:val="0"/>
              <w:jc w:val="both"/>
              <w:rPr>
                <w:rFonts w:ascii="標楷體" w:hAnsi="標楷體"/>
                <w:color w:val="000000" w:themeColor="text1"/>
                <w:szCs w:val="28"/>
                <w:lang w:val="pt-BR"/>
              </w:rPr>
            </w:pPr>
            <w:r w:rsidRPr="00CD5E81">
              <w:rPr>
                <w:rFonts w:ascii="標楷體" w:hAnsi="標楷體"/>
                <w:color w:val="000000" w:themeColor="text1"/>
                <w:szCs w:val="28"/>
                <w:lang w:val="pt-BR"/>
              </w:rPr>
              <w:t>CNS-8087-B2618</w:t>
            </w:r>
          </w:p>
          <w:p w:rsidR="00DA2F7B" w:rsidRPr="00CD5E81" w:rsidRDefault="00DA2F7B" w:rsidP="008C2108">
            <w:pPr>
              <w:adjustRightInd w:val="0"/>
              <w:snapToGrid w:val="0"/>
              <w:jc w:val="both"/>
              <w:rPr>
                <w:rFonts w:ascii="標楷體" w:hAnsi="標楷體"/>
                <w:color w:val="000000" w:themeColor="text1"/>
                <w:szCs w:val="28"/>
                <w:lang w:val="pt-BR"/>
              </w:rPr>
            </w:pPr>
            <w:r w:rsidRPr="00CD5E81">
              <w:rPr>
                <w:rFonts w:ascii="標楷體" w:hAnsi="標楷體"/>
                <w:color w:val="000000" w:themeColor="text1"/>
                <w:szCs w:val="28"/>
                <w:lang w:val="pt-BR"/>
              </w:rPr>
              <w:t>CNS-8085-B2616</w:t>
            </w:r>
          </w:p>
          <w:p w:rsidR="00DA2F7B" w:rsidRPr="00CD5E81" w:rsidRDefault="00DA2F7B" w:rsidP="008C2108">
            <w:pPr>
              <w:adjustRightInd w:val="0"/>
              <w:snapToGrid w:val="0"/>
              <w:jc w:val="both"/>
              <w:rPr>
                <w:rFonts w:ascii="標楷體" w:hAnsi="標楷體"/>
                <w:color w:val="000000" w:themeColor="text1"/>
                <w:szCs w:val="28"/>
                <w:lang w:val="pt-BR"/>
              </w:rPr>
            </w:pPr>
            <w:r w:rsidRPr="00CD5E81">
              <w:rPr>
                <w:rFonts w:ascii="標楷體" w:hAnsi="標楷體"/>
                <w:color w:val="000000" w:themeColor="text1"/>
                <w:szCs w:val="28"/>
                <w:lang w:val="pt-BR"/>
              </w:rPr>
              <w:t>CNS-711-B5004</w:t>
            </w:r>
          </w:p>
        </w:tc>
        <w:tc>
          <w:tcPr>
            <w:tcW w:w="671"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每</w:t>
            </w:r>
            <w:r w:rsidRPr="00CD5E81">
              <w:rPr>
                <w:rFonts w:ascii="標楷體" w:hAnsi="標楷體"/>
                <w:color w:val="000000" w:themeColor="text1"/>
                <w:szCs w:val="28"/>
              </w:rPr>
              <w:t>500</w:t>
            </w:r>
            <w:r w:rsidRPr="00CD5E81">
              <w:rPr>
                <w:rFonts w:ascii="標楷體" w:hAnsi="標楷體" w:hint="eastAsia"/>
                <w:color w:val="000000" w:themeColor="text1"/>
                <w:szCs w:val="28"/>
              </w:rPr>
              <w:t>套抽驗</w:t>
            </w:r>
            <w:r w:rsidRPr="00CD5E81">
              <w:rPr>
                <w:rFonts w:ascii="標楷體" w:hAnsi="標楷體"/>
                <w:color w:val="000000" w:themeColor="text1"/>
                <w:szCs w:val="28"/>
              </w:rPr>
              <w:t>1</w:t>
            </w:r>
            <w:r w:rsidRPr="00CD5E81">
              <w:rPr>
                <w:rFonts w:ascii="標楷體" w:hAnsi="標楷體" w:hint="eastAsia"/>
                <w:color w:val="000000" w:themeColor="text1"/>
                <w:szCs w:val="28"/>
              </w:rPr>
              <w:t>組</w:t>
            </w:r>
          </w:p>
        </w:tc>
        <w:tc>
          <w:tcPr>
            <w:tcW w:w="222"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ˇ</w:t>
            </w:r>
          </w:p>
        </w:tc>
        <w:tc>
          <w:tcPr>
            <w:tcW w:w="236" w:type="pct"/>
            <w:vAlign w:val="center"/>
          </w:tcPr>
          <w:p w:rsidR="00DA2F7B" w:rsidRPr="00CD5E81" w:rsidRDefault="00DA2F7B" w:rsidP="008C2108">
            <w:pPr>
              <w:adjustRightInd w:val="0"/>
              <w:snapToGrid w:val="0"/>
              <w:jc w:val="both"/>
              <w:rPr>
                <w:rFonts w:ascii="標楷體"/>
                <w:color w:val="000000" w:themeColor="text1"/>
                <w:szCs w:val="28"/>
              </w:rPr>
            </w:pPr>
          </w:p>
        </w:tc>
      </w:tr>
      <w:tr w:rsidR="00DA2F7B" w:rsidRPr="00CD5E81" w:rsidTr="00857B75">
        <w:trPr>
          <w:trHeight w:val="895"/>
        </w:trPr>
        <w:tc>
          <w:tcPr>
            <w:tcW w:w="685" w:type="pct"/>
            <w:vAlign w:val="center"/>
          </w:tcPr>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地板</w:t>
            </w:r>
          </w:p>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落水頭</w:t>
            </w:r>
          </w:p>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屋頂</w:t>
            </w:r>
          </w:p>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落水頭</w:t>
            </w:r>
          </w:p>
        </w:tc>
        <w:tc>
          <w:tcPr>
            <w:tcW w:w="893"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Pr="00CD5E81">
              <w:rPr>
                <w:rFonts w:ascii="標楷體" w:hAnsi="標楷體" w:hint="eastAsia"/>
                <w:color w:val="000000" w:themeColor="text1"/>
                <w:szCs w:val="28"/>
              </w:rPr>
              <w:t>廠牌型號</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外觀</w:t>
            </w:r>
          </w:p>
        </w:tc>
        <w:tc>
          <w:tcPr>
            <w:tcW w:w="953"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002A622C" w:rsidRPr="00CD5E81">
              <w:rPr>
                <w:rFonts w:ascii="標楷體" w:hAnsi="標楷體" w:hint="eastAsia"/>
                <w:color w:val="000000" w:themeColor="text1"/>
                <w:szCs w:val="28"/>
              </w:rPr>
              <w:t>契</w:t>
            </w:r>
            <w:r w:rsidRPr="00CD5E81">
              <w:rPr>
                <w:rFonts w:ascii="標楷體" w:hAnsi="標楷體" w:hint="eastAsia"/>
                <w:color w:val="000000" w:themeColor="text1"/>
                <w:szCs w:val="28"/>
              </w:rPr>
              <w:t>約規範</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送審資料</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出廠證明</w:t>
            </w:r>
          </w:p>
        </w:tc>
        <w:tc>
          <w:tcPr>
            <w:tcW w:w="1340" w:type="pct"/>
            <w:vAlign w:val="center"/>
          </w:tcPr>
          <w:p w:rsidR="00DA2F7B" w:rsidRPr="00CD5E81" w:rsidRDefault="00DA2F7B" w:rsidP="008C2108">
            <w:pPr>
              <w:adjustRightInd w:val="0"/>
              <w:snapToGrid w:val="0"/>
              <w:jc w:val="both"/>
              <w:rPr>
                <w:rFonts w:ascii="標楷體"/>
                <w:color w:val="000000" w:themeColor="text1"/>
                <w:szCs w:val="28"/>
              </w:rPr>
            </w:pPr>
          </w:p>
        </w:tc>
        <w:tc>
          <w:tcPr>
            <w:tcW w:w="671"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逐批</w:t>
            </w:r>
            <w:r w:rsidR="007A39EE" w:rsidRPr="00CD5E81">
              <w:rPr>
                <w:rFonts w:ascii="標楷體" w:hAnsi="標楷體" w:hint="eastAsia"/>
                <w:color w:val="000000" w:themeColor="text1"/>
                <w:szCs w:val="28"/>
              </w:rPr>
              <w:t>檢驗</w:t>
            </w:r>
          </w:p>
        </w:tc>
        <w:tc>
          <w:tcPr>
            <w:tcW w:w="222"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ˇ</w:t>
            </w:r>
          </w:p>
        </w:tc>
        <w:tc>
          <w:tcPr>
            <w:tcW w:w="236" w:type="pct"/>
            <w:vAlign w:val="center"/>
          </w:tcPr>
          <w:p w:rsidR="00DA2F7B" w:rsidRPr="00CD5E81" w:rsidRDefault="00DA2F7B" w:rsidP="008C2108">
            <w:pPr>
              <w:adjustRightInd w:val="0"/>
              <w:snapToGrid w:val="0"/>
              <w:jc w:val="both"/>
              <w:rPr>
                <w:rFonts w:ascii="標楷體"/>
                <w:color w:val="000000" w:themeColor="text1"/>
                <w:szCs w:val="28"/>
              </w:rPr>
            </w:pPr>
          </w:p>
        </w:tc>
      </w:tr>
      <w:tr w:rsidR="00DA2F7B" w:rsidRPr="00CD5E81" w:rsidTr="00857B75">
        <w:trPr>
          <w:trHeight w:val="711"/>
        </w:trPr>
        <w:tc>
          <w:tcPr>
            <w:tcW w:w="685" w:type="pct"/>
            <w:vAlign w:val="center"/>
          </w:tcPr>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清潔口</w:t>
            </w:r>
          </w:p>
        </w:tc>
        <w:tc>
          <w:tcPr>
            <w:tcW w:w="893"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Pr="00CD5E81">
              <w:rPr>
                <w:rFonts w:ascii="標楷體" w:hAnsi="標楷體" w:hint="eastAsia"/>
                <w:color w:val="000000" w:themeColor="text1"/>
                <w:szCs w:val="28"/>
              </w:rPr>
              <w:t>廠牌型號</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外觀</w:t>
            </w:r>
          </w:p>
        </w:tc>
        <w:tc>
          <w:tcPr>
            <w:tcW w:w="953"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002A622C" w:rsidRPr="00CD5E81">
              <w:rPr>
                <w:rFonts w:ascii="標楷體" w:hAnsi="標楷體" w:hint="eastAsia"/>
                <w:color w:val="000000" w:themeColor="text1"/>
                <w:szCs w:val="28"/>
              </w:rPr>
              <w:t>契</w:t>
            </w:r>
            <w:r w:rsidRPr="00CD5E81">
              <w:rPr>
                <w:rFonts w:ascii="標楷體" w:hAnsi="標楷體" w:hint="eastAsia"/>
                <w:color w:val="000000" w:themeColor="text1"/>
                <w:szCs w:val="28"/>
              </w:rPr>
              <w:t>約規範</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送審資料</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出廠證明</w:t>
            </w:r>
          </w:p>
        </w:tc>
        <w:tc>
          <w:tcPr>
            <w:tcW w:w="1340" w:type="pct"/>
            <w:vAlign w:val="center"/>
          </w:tcPr>
          <w:p w:rsidR="00DA2F7B" w:rsidRPr="00CD5E81" w:rsidRDefault="00DA2F7B" w:rsidP="008C2108">
            <w:pPr>
              <w:adjustRightInd w:val="0"/>
              <w:snapToGrid w:val="0"/>
              <w:jc w:val="both"/>
              <w:rPr>
                <w:rFonts w:ascii="標楷體"/>
                <w:color w:val="000000" w:themeColor="text1"/>
                <w:szCs w:val="28"/>
              </w:rPr>
            </w:pPr>
          </w:p>
        </w:tc>
        <w:tc>
          <w:tcPr>
            <w:tcW w:w="671"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逐批</w:t>
            </w:r>
            <w:r w:rsidR="007A39EE" w:rsidRPr="00CD5E81">
              <w:rPr>
                <w:rFonts w:ascii="標楷體" w:hAnsi="標楷體" w:hint="eastAsia"/>
                <w:color w:val="000000" w:themeColor="text1"/>
                <w:szCs w:val="28"/>
              </w:rPr>
              <w:t>檢驗</w:t>
            </w:r>
          </w:p>
        </w:tc>
        <w:tc>
          <w:tcPr>
            <w:tcW w:w="222"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ˇ</w:t>
            </w:r>
          </w:p>
        </w:tc>
        <w:tc>
          <w:tcPr>
            <w:tcW w:w="236" w:type="pct"/>
            <w:vAlign w:val="center"/>
          </w:tcPr>
          <w:p w:rsidR="00DA2F7B" w:rsidRPr="00CD5E81" w:rsidRDefault="00DA2F7B" w:rsidP="008C2108">
            <w:pPr>
              <w:adjustRightInd w:val="0"/>
              <w:snapToGrid w:val="0"/>
              <w:jc w:val="both"/>
              <w:rPr>
                <w:rFonts w:ascii="標楷體"/>
                <w:color w:val="000000" w:themeColor="text1"/>
                <w:szCs w:val="28"/>
              </w:rPr>
            </w:pPr>
          </w:p>
        </w:tc>
      </w:tr>
      <w:tr w:rsidR="00DA2F7B" w:rsidRPr="00CD5E81" w:rsidTr="00857B75">
        <w:trPr>
          <w:trHeight w:val="703"/>
        </w:trPr>
        <w:tc>
          <w:tcPr>
            <w:tcW w:w="685" w:type="pct"/>
            <w:vAlign w:val="center"/>
          </w:tcPr>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螺紋式</w:t>
            </w:r>
          </w:p>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閘閥</w:t>
            </w:r>
          </w:p>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color w:val="000000" w:themeColor="text1"/>
                <w:spacing w:val="17"/>
                <w:w w:val="92"/>
                <w:kern w:val="0"/>
                <w:szCs w:val="28"/>
                <w:fitText w:val="1120" w:id="-1812806400"/>
              </w:rPr>
              <w:t>(2</w:t>
            </w:r>
            <w:r w:rsidRPr="00CD5E81">
              <w:rPr>
                <w:rFonts w:ascii="標楷體" w:hAnsi="標楷體" w:hint="eastAsia"/>
                <w:color w:val="000000" w:themeColor="text1"/>
                <w:spacing w:val="17"/>
                <w:w w:val="92"/>
                <w:kern w:val="0"/>
                <w:szCs w:val="28"/>
                <w:fitText w:val="1120" w:id="-1812806400"/>
              </w:rPr>
              <w:t>”</w:t>
            </w:r>
            <w:r w:rsidRPr="00CD5E81">
              <w:rPr>
                <w:rFonts w:ascii="標楷體" w:hAnsi="標楷體"/>
                <w:color w:val="000000" w:themeColor="text1"/>
                <w:spacing w:val="17"/>
                <w:w w:val="92"/>
                <w:kern w:val="0"/>
                <w:szCs w:val="28"/>
                <w:fitText w:val="1120" w:id="-1812806400"/>
              </w:rPr>
              <w:t>(</w:t>
            </w:r>
            <w:r w:rsidRPr="00CD5E81">
              <w:rPr>
                <w:rFonts w:ascii="標楷體" w:hAnsi="標楷體" w:hint="eastAsia"/>
                <w:color w:val="000000" w:themeColor="text1"/>
                <w:spacing w:val="17"/>
                <w:w w:val="92"/>
                <w:kern w:val="0"/>
                <w:szCs w:val="28"/>
                <w:fitText w:val="1120" w:id="-1812806400"/>
              </w:rPr>
              <w:t>含</w:t>
            </w:r>
            <w:r w:rsidRPr="00CD5E81">
              <w:rPr>
                <w:rFonts w:ascii="標楷體" w:hAnsi="標楷體"/>
                <w:color w:val="000000" w:themeColor="text1"/>
                <w:spacing w:val="-29"/>
                <w:w w:val="92"/>
                <w:kern w:val="0"/>
                <w:szCs w:val="28"/>
                <w:fitText w:val="1120" w:id="-1812806400"/>
              </w:rPr>
              <w:t>)</w:t>
            </w:r>
            <w:r w:rsidRPr="00D25B7C">
              <w:rPr>
                <w:rFonts w:ascii="標楷體" w:hAnsi="標楷體" w:hint="eastAsia"/>
                <w:color w:val="000000" w:themeColor="text1"/>
                <w:w w:val="88"/>
                <w:kern w:val="0"/>
                <w:szCs w:val="28"/>
                <w:fitText w:val="1120" w:id="-1812806399"/>
              </w:rPr>
              <w:t>以下適用</w:t>
            </w:r>
            <w:r w:rsidRPr="00D25B7C">
              <w:rPr>
                <w:rFonts w:ascii="標楷體" w:hAnsi="標楷體"/>
                <w:color w:val="000000" w:themeColor="text1"/>
                <w:spacing w:val="36"/>
                <w:w w:val="88"/>
                <w:kern w:val="0"/>
                <w:szCs w:val="28"/>
                <w:fitText w:val="1120" w:id="-1812806399"/>
              </w:rPr>
              <w:t>)</w:t>
            </w:r>
          </w:p>
        </w:tc>
        <w:tc>
          <w:tcPr>
            <w:tcW w:w="893"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Pr="00CD5E81">
              <w:rPr>
                <w:rFonts w:ascii="標楷體" w:hAnsi="標楷體" w:hint="eastAsia"/>
                <w:color w:val="000000" w:themeColor="text1"/>
                <w:szCs w:val="28"/>
              </w:rPr>
              <w:t>廠牌型號</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外觀</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漏水試驗</w:t>
            </w:r>
          </w:p>
        </w:tc>
        <w:tc>
          <w:tcPr>
            <w:tcW w:w="953"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002A622C" w:rsidRPr="00CD5E81">
              <w:rPr>
                <w:rFonts w:ascii="標楷體" w:hAnsi="標楷體" w:hint="eastAsia"/>
                <w:color w:val="000000" w:themeColor="text1"/>
                <w:szCs w:val="28"/>
              </w:rPr>
              <w:t>契</w:t>
            </w:r>
            <w:r w:rsidRPr="00CD5E81">
              <w:rPr>
                <w:rFonts w:ascii="標楷體" w:hAnsi="標楷體" w:hint="eastAsia"/>
                <w:color w:val="000000" w:themeColor="text1"/>
                <w:szCs w:val="28"/>
              </w:rPr>
              <w:t>約規範</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送審資料</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出廠證明</w:t>
            </w:r>
          </w:p>
        </w:tc>
        <w:tc>
          <w:tcPr>
            <w:tcW w:w="1340" w:type="pct"/>
            <w:vAlign w:val="center"/>
          </w:tcPr>
          <w:p w:rsidR="00DA2F7B" w:rsidRPr="00CD5E81" w:rsidRDefault="00DA2F7B" w:rsidP="008C2108">
            <w:pPr>
              <w:adjustRightInd w:val="0"/>
              <w:snapToGrid w:val="0"/>
              <w:ind w:left="240" w:hanging="240"/>
              <w:jc w:val="both"/>
              <w:rPr>
                <w:rFonts w:ascii="標楷體"/>
                <w:color w:val="000000" w:themeColor="text1"/>
                <w:szCs w:val="28"/>
              </w:rPr>
            </w:pPr>
            <w:r w:rsidRPr="00CD5E81">
              <w:rPr>
                <w:rFonts w:ascii="標楷體" w:hAnsi="標楷體"/>
                <w:color w:val="000000" w:themeColor="text1"/>
                <w:szCs w:val="28"/>
              </w:rPr>
              <w:t>1.</w:t>
            </w:r>
            <w:r w:rsidRPr="00CD5E81">
              <w:rPr>
                <w:rFonts w:ascii="標楷體" w:hAnsi="標楷體" w:hint="eastAsia"/>
                <w:color w:val="000000" w:themeColor="text1"/>
                <w:szCs w:val="28"/>
              </w:rPr>
              <w:t>依契約規定使用材料之耐壓度所配合之</w:t>
            </w:r>
            <w:r w:rsidRPr="00CD5E81">
              <w:rPr>
                <w:rFonts w:ascii="標楷體" w:hAnsi="標楷體"/>
                <w:color w:val="000000" w:themeColor="text1"/>
                <w:szCs w:val="28"/>
              </w:rPr>
              <w:t>CNS</w:t>
            </w:r>
            <w:r w:rsidRPr="00CD5E81">
              <w:rPr>
                <w:rFonts w:ascii="標楷體" w:hAnsi="標楷體" w:hint="eastAsia"/>
                <w:color w:val="000000" w:themeColor="text1"/>
                <w:szCs w:val="28"/>
              </w:rPr>
              <w:t>規定</w:t>
            </w:r>
          </w:p>
          <w:p w:rsidR="00DA2F7B" w:rsidRPr="00CD5E81" w:rsidRDefault="00DA2F7B" w:rsidP="008C2108">
            <w:pPr>
              <w:adjustRightInd w:val="0"/>
              <w:snapToGrid w:val="0"/>
              <w:ind w:left="240" w:hanging="240"/>
              <w:jc w:val="both"/>
              <w:rPr>
                <w:rFonts w:ascii="標楷體" w:hAnsi="標楷體"/>
                <w:color w:val="000000" w:themeColor="text1"/>
                <w:szCs w:val="28"/>
              </w:rPr>
            </w:pPr>
            <w:r w:rsidRPr="00CD5E81">
              <w:rPr>
                <w:rFonts w:ascii="標楷體" w:hAnsi="標楷體"/>
                <w:color w:val="000000" w:themeColor="text1"/>
                <w:szCs w:val="28"/>
              </w:rPr>
              <w:t>2.CNS-11090-B2765</w:t>
            </w:r>
          </w:p>
          <w:p w:rsidR="00DA2F7B" w:rsidRPr="00CD5E81" w:rsidRDefault="00DA2F7B" w:rsidP="008C2108">
            <w:pPr>
              <w:adjustRightInd w:val="0"/>
              <w:snapToGrid w:val="0"/>
              <w:ind w:left="240" w:hanging="240"/>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漏水試驗</w:t>
            </w:r>
          </w:p>
        </w:tc>
        <w:tc>
          <w:tcPr>
            <w:tcW w:w="671"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逐批</w:t>
            </w:r>
            <w:r w:rsidR="007A39EE" w:rsidRPr="00CD5E81">
              <w:rPr>
                <w:rFonts w:ascii="標楷體" w:hAnsi="標楷體" w:hint="eastAsia"/>
                <w:color w:val="000000" w:themeColor="text1"/>
                <w:szCs w:val="28"/>
              </w:rPr>
              <w:t>檢驗</w:t>
            </w:r>
          </w:p>
        </w:tc>
        <w:tc>
          <w:tcPr>
            <w:tcW w:w="222"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ˇ</w:t>
            </w:r>
          </w:p>
        </w:tc>
        <w:tc>
          <w:tcPr>
            <w:tcW w:w="236" w:type="pct"/>
            <w:vAlign w:val="center"/>
          </w:tcPr>
          <w:p w:rsidR="00DA2F7B" w:rsidRPr="00CD5E81" w:rsidRDefault="00DA2F7B" w:rsidP="008C2108">
            <w:pPr>
              <w:adjustRightInd w:val="0"/>
              <w:snapToGrid w:val="0"/>
              <w:jc w:val="both"/>
              <w:rPr>
                <w:rFonts w:ascii="標楷體"/>
                <w:color w:val="000000" w:themeColor="text1"/>
                <w:szCs w:val="28"/>
              </w:rPr>
            </w:pPr>
          </w:p>
        </w:tc>
      </w:tr>
      <w:tr w:rsidR="00DA2F7B" w:rsidRPr="00CD5E81" w:rsidTr="00857B75">
        <w:trPr>
          <w:trHeight w:val="708"/>
        </w:trPr>
        <w:tc>
          <w:tcPr>
            <w:tcW w:w="685" w:type="pct"/>
            <w:vAlign w:val="center"/>
          </w:tcPr>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法蘭式</w:t>
            </w:r>
          </w:p>
          <w:p w:rsidR="00DA2F7B" w:rsidRPr="00CD5E81" w:rsidRDefault="00DA2F7B" w:rsidP="00831DBB">
            <w:pPr>
              <w:adjustRightInd w:val="0"/>
              <w:snapToGrid w:val="0"/>
              <w:jc w:val="center"/>
              <w:rPr>
                <w:rFonts w:ascii="標楷體" w:hAnsi="標楷體"/>
                <w:color w:val="000000" w:themeColor="text1"/>
                <w:szCs w:val="28"/>
              </w:rPr>
            </w:pPr>
            <w:r w:rsidRPr="00CD5E81">
              <w:rPr>
                <w:rFonts w:ascii="標楷體" w:hAnsi="標楷體" w:hint="eastAsia"/>
                <w:color w:val="000000" w:themeColor="text1"/>
                <w:szCs w:val="28"/>
              </w:rPr>
              <w:t>閘閥</w:t>
            </w:r>
            <w:r w:rsidRPr="00CD5E81">
              <w:rPr>
                <w:rFonts w:ascii="標楷體" w:hAnsi="標楷體"/>
                <w:color w:val="000000" w:themeColor="text1"/>
                <w:szCs w:val="28"/>
              </w:rPr>
              <w:t>(2-1/2</w:t>
            </w:r>
            <w:r w:rsidRPr="00CD5E81">
              <w:rPr>
                <w:rFonts w:ascii="標楷體" w:hAnsi="標楷體" w:hint="eastAsia"/>
                <w:color w:val="000000" w:themeColor="text1"/>
                <w:szCs w:val="28"/>
              </w:rPr>
              <w:t>”</w:t>
            </w:r>
            <w:r w:rsidRPr="00CD5E81">
              <w:rPr>
                <w:rFonts w:ascii="標楷體" w:hAnsi="標楷體"/>
                <w:color w:val="000000" w:themeColor="text1"/>
                <w:szCs w:val="28"/>
              </w:rPr>
              <w:t>(</w:t>
            </w:r>
            <w:r w:rsidRPr="00CD5E81">
              <w:rPr>
                <w:rFonts w:ascii="標楷體" w:hAnsi="標楷體" w:hint="eastAsia"/>
                <w:color w:val="000000" w:themeColor="text1"/>
                <w:szCs w:val="28"/>
              </w:rPr>
              <w:t>含</w:t>
            </w:r>
            <w:r w:rsidRPr="00CD5E81">
              <w:rPr>
                <w:rFonts w:ascii="標楷體" w:hAnsi="標楷體"/>
                <w:color w:val="000000" w:themeColor="text1"/>
                <w:szCs w:val="28"/>
              </w:rPr>
              <w:t>)</w:t>
            </w:r>
            <w:r w:rsidRPr="00CD5E81">
              <w:rPr>
                <w:rFonts w:ascii="標楷體" w:hAnsi="標楷體" w:hint="eastAsia"/>
                <w:color w:val="000000" w:themeColor="text1"/>
                <w:szCs w:val="28"/>
              </w:rPr>
              <w:t>以上適用</w:t>
            </w:r>
            <w:r w:rsidRPr="00CD5E81">
              <w:rPr>
                <w:rFonts w:ascii="標楷體" w:hAnsi="標楷體"/>
                <w:color w:val="000000" w:themeColor="text1"/>
                <w:szCs w:val="28"/>
              </w:rPr>
              <w:t>)</w:t>
            </w:r>
          </w:p>
        </w:tc>
        <w:tc>
          <w:tcPr>
            <w:tcW w:w="893"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Pr="00CD5E81">
              <w:rPr>
                <w:rFonts w:ascii="標楷體" w:hAnsi="標楷體" w:hint="eastAsia"/>
                <w:color w:val="000000" w:themeColor="text1"/>
                <w:szCs w:val="28"/>
              </w:rPr>
              <w:t>廠牌型號</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外觀</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漏水試驗</w:t>
            </w:r>
          </w:p>
        </w:tc>
        <w:tc>
          <w:tcPr>
            <w:tcW w:w="953"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002A622C" w:rsidRPr="00CD5E81">
              <w:rPr>
                <w:rFonts w:ascii="標楷體" w:hAnsi="標楷體" w:hint="eastAsia"/>
                <w:color w:val="000000" w:themeColor="text1"/>
                <w:szCs w:val="28"/>
              </w:rPr>
              <w:t>契</w:t>
            </w:r>
            <w:r w:rsidRPr="00CD5E81">
              <w:rPr>
                <w:rFonts w:ascii="標楷體" w:hAnsi="標楷體" w:hint="eastAsia"/>
                <w:color w:val="000000" w:themeColor="text1"/>
                <w:szCs w:val="28"/>
              </w:rPr>
              <w:t>約規範</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送審資料</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出廠證明</w:t>
            </w:r>
          </w:p>
        </w:tc>
        <w:tc>
          <w:tcPr>
            <w:tcW w:w="1340" w:type="pct"/>
            <w:vAlign w:val="center"/>
          </w:tcPr>
          <w:p w:rsidR="00DA2F7B" w:rsidRPr="00CD5E81" w:rsidRDefault="00DA2F7B" w:rsidP="008C2108">
            <w:pPr>
              <w:adjustRightInd w:val="0"/>
              <w:snapToGrid w:val="0"/>
              <w:jc w:val="both"/>
              <w:rPr>
                <w:rFonts w:ascii="標楷體" w:hAnsi="標楷體"/>
                <w:color w:val="000000" w:themeColor="text1"/>
                <w:szCs w:val="28"/>
              </w:rPr>
            </w:pPr>
            <w:r w:rsidRPr="00CD5E81">
              <w:rPr>
                <w:rFonts w:ascii="標楷體" w:hAnsi="標楷體"/>
                <w:color w:val="000000" w:themeColor="text1"/>
                <w:szCs w:val="28"/>
              </w:rPr>
              <w:t>1.CNS-5971-B2501</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漏水試驗</w:t>
            </w:r>
          </w:p>
        </w:tc>
        <w:tc>
          <w:tcPr>
            <w:tcW w:w="671"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逐批</w:t>
            </w:r>
            <w:r w:rsidR="007A39EE" w:rsidRPr="00CD5E81">
              <w:rPr>
                <w:rFonts w:ascii="標楷體" w:hAnsi="標楷體" w:hint="eastAsia"/>
                <w:color w:val="000000" w:themeColor="text1"/>
                <w:szCs w:val="28"/>
              </w:rPr>
              <w:t>檢驗</w:t>
            </w:r>
          </w:p>
        </w:tc>
        <w:tc>
          <w:tcPr>
            <w:tcW w:w="222"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ˇ</w:t>
            </w:r>
          </w:p>
        </w:tc>
        <w:tc>
          <w:tcPr>
            <w:tcW w:w="236" w:type="pct"/>
            <w:vAlign w:val="center"/>
          </w:tcPr>
          <w:p w:rsidR="00DA2F7B" w:rsidRPr="00CD5E81" w:rsidRDefault="00DA2F7B" w:rsidP="008C2108">
            <w:pPr>
              <w:adjustRightInd w:val="0"/>
              <w:snapToGrid w:val="0"/>
              <w:jc w:val="both"/>
              <w:rPr>
                <w:rFonts w:ascii="標楷體"/>
                <w:color w:val="000000" w:themeColor="text1"/>
                <w:szCs w:val="28"/>
              </w:rPr>
            </w:pPr>
          </w:p>
        </w:tc>
      </w:tr>
      <w:tr w:rsidR="00DA2F7B" w:rsidRPr="00CD5E81" w:rsidTr="00857B75">
        <w:trPr>
          <w:trHeight w:val="715"/>
        </w:trPr>
        <w:tc>
          <w:tcPr>
            <w:tcW w:w="685" w:type="pct"/>
            <w:vAlign w:val="center"/>
          </w:tcPr>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蝶型閥</w:t>
            </w:r>
          </w:p>
        </w:tc>
        <w:tc>
          <w:tcPr>
            <w:tcW w:w="893"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Pr="00CD5E81">
              <w:rPr>
                <w:rFonts w:ascii="標楷體" w:hAnsi="標楷體" w:hint="eastAsia"/>
                <w:color w:val="000000" w:themeColor="text1"/>
                <w:szCs w:val="28"/>
              </w:rPr>
              <w:t>廠牌型號</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外觀</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漏水試驗</w:t>
            </w:r>
          </w:p>
        </w:tc>
        <w:tc>
          <w:tcPr>
            <w:tcW w:w="953"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002A622C" w:rsidRPr="00CD5E81">
              <w:rPr>
                <w:rFonts w:ascii="標楷體" w:hAnsi="標楷體" w:hint="eastAsia"/>
                <w:color w:val="000000" w:themeColor="text1"/>
                <w:szCs w:val="28"/>
              </w:rPr>
              <w:t>契</w:t>
            </w:r>
            <w:r w:rsidRPr="00CD5E81">
              <w:rPr>
                <w:rFonts w:ascii="標楷體" w:hAnsi="標楷體" w:hint="eastAsia"/>
                <w:color w:val="000000" w:themeColor="text1"/>
                <w:szCs w:val="28"/>
              </w:rPr>
              <w:t>約規範</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送審資料</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出廠證明</w:t>
            </w:r>
          </w:p>
        </w:tc>
        <w:tc>
          <w:tcPr>
            <w:tcW w:w="1340" w:type="pct"/>
            <w:vAlign w:val="center"/>
          </w:tcPr>
          <w:p w:rsidR="00DA2F7B" w:rsidRPr="00CD5E81" w:rsidRDefault="00DA2F7B" w:rsidP="008C2108">
            <w:pPr>
              <w:adjustRightInd w:val="0"/>
              <w:snapToGrid w:val="0"/>
              <w:jc w:val="both"/>
              <w:rPr>
                <w:rFonts w:ascii="標楷體" w:hAnsi="標楷體"/>
                <w:color w:val="000000" w:themeColor="text1"/>
                <w:szCs w:val="28"/>
              </w:rPr>
            </w:pPr>
            <w:r w:rsidRPr="00CD5E81">
              <w:rPr>
                <w:rFonts w:ascii="標楷體" w:hAnsi="標楷體"/>
                <w:color w:val="000000" w:themeColor="text1"/>
                <w:szCs w:val="28"/>
              </w:rPr>
              <w:t>1.CNS-12744-B2801</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漏水試驗</w:t>
            </w:r>
          </w:p>
        </w:tc>
        <w:tc>
          <w:tcPr>
            <w:tcW w:w="671"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逐批</w:t>
            </w:r>
            <w:r w:rsidR="007A39EE" w:rsidRPr="00CD5E81">
              <w:rPr>
                <w:rFonts w:ascii="標楷體" w:hAnsi="標楷體" w:hint="eastAsia"/>
                <w:color w:val="000000" w:themeColor="text1"/>
                <w:szCs w:val="28"/>
              </w:rPr>
              <w:t>檢驗</w:t>
            </w:r>
          </w:p>
        </w:tc>
        <w:tc>
          <w:tcPr>
            <w:tcW w:w="222"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ˇ</w:t>
            </w:r>
          </w:p>
        </w:tc>
        <w:tc>
          <w:tcPr>
            <w:tcW w:w="236" w:type="pct"/>
            <w:vAlign w:val="center"/>
          </w:tcPr>
          <w:p w:rsidR="00DA2F7B" w:rsidRPr="00CD5E81" w:rsidRDefault="00DA2F7B" w:rsidP="008C2108">
            <w:pPr>
              <w:adjustRightInd w:val="0"/>
              <w:snapToGrid w:val="0"/>
              <w:jc w:val="both"/>
              <w:rPr>
                <w:rFonts w:ascii="標楷體"/>
                <w:color w:val="000000" w:themeColor="text1"/>
                <w:szCs w:val="28"/>
              </w:rPr>
            </w:pPr>
          </w:p>
        </w:tc>
      </w:tr>
      <w:tr w:rsidR="00DA2F7B" w:rsidRPr="00CD5E81" w:rsidTr="00857B75">
        <w:trPr>
          <w:trHeight w:val="416"/>
        </w:trPr>
        <w:tc>
          <w:tcPr>
            <w:tcW w:w="685" w:type="pct"/>
            <w:vAlign w:val="center"/>
          </w:tcPr>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螺紋式</w:t>
            </w:r>
          </w:p>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擺動型</w:t>
            </w:r>
          </w:p>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止回閥</w:t>
            </w:r>
          </w:p>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color w:val="000000" w:themeColor="text1"/>
                <w:spacing w:val="17"/>
                <w:w w:val="92"/>
                <w:kern w:val="0"/>
                <w:szCs w:val="28"/>
                <w:fitText w:val="1120" w:id="-1812806398"/>
              </w:rPr>
              <w:t>(2</w:t>
            </w:r>
            <w:r w:rsidRPr="00CD5E81">
              <w:rPr>
                <w:rFonts w:ascii="標楷體" w:hAnsi="標楷體" w:hint="eastAsia"/>
                <w:color w:val="000000" w:themeColor="text1"/>
                <w:spacing w:val="17"/>
                <w:w w:val="92"/>
                <w:kern w:val="0"/>
                <w:szCs w:val="28"/>
                <w:fitText w:val="1120" w:id="-1812806398"/>
              </w:rPr>
              <w:t>”</w:t>
            </w:r>
            <w:r w:rsidRPr="00CD5E81">
              <w:rPr>
                <w:rFonts w:ascii="標楷體" w:hAnsi="標楷體"/>
                <w:color w:val="000000" w:themeColor="text1"/>
                <w:spacing w:val="17"/>
                <w:w w:val="92"/>
                <w:kern w:val="0"/>
                <w:szCs w:val="28"/>
                <w:fitText w:val="1120" w:id="-1812806398"/>
              </w:rPr>
              <w:t>(</w:t>
            </w:r>
            <w:r w:rsidRPr="00CD5E81">
              <w:rPr>
                <w:rFonts w:ascii="標楷體" w:hAnsi="標楷體" w:hint="eastAsia"/>
                <w:color w:val="000000" w:themeColor="text1"/>
                <w:spacing w:val="17"/>
                <w:w w:val="92"/>
                <w:kern w:val="0"/>
                <w:szCs w:val="28"/>
                <w:fitText w:val="1120" w:id="-1812806398"/>
              </w:rPr>
              <w:t>含</w:t>
            </w:r>
            <w:r w:rsidRPr="00CD5E81">
              <w:rPr>
                <w:rFonts w:ascii="標楷體" w:hAnsi="標楷體"/>
                <w:color w:val="000000" w:themeColor="text1"/>
                <w:spacing w:val="-29"/>
                <w:w w:val="92"/>
                <w:kern w:val="0"/>
                <w:szCs w:val="28"/>
                <w:fitText w:val="1120" w:id="-1812806398"/>
              </w:rPr>
              <w:t>)</w:t>
            </w:r>
            <w:r w:rsidRPr="00D25B7C">
              <w:rPr>
                <w:rFonts w:ascii="標楷體" w:hAnsi="標楷體" w:hint="eastAsia"/>
                <w:color w:val="000000" w:themeColor="text1"/>
                <w:w w:val="88"/>
                <w:kern w:val="0"/>
                <w:szCs w:val="28"/>
                <w:fitText w:val="1120" w:id="-1812806397"/>
              </w:rPr>
              <w:t>以下適用</w:t>
            </w:r>
            <w:r w:rsidRPr="00D25B7C">
              <w:rPr>
                <w:rFonts w:ascii="標楷體" w:hAnsi="標楷體"/>
                <w:color w:val="000000" w:themeColor="text1"/>
                <w:spacing w:val="36"/>
                <w:w w:val="88"/>
                <w:kern w:val="0"/>
                <w:szCs w:val="28"/>
                <w:fitText w:val="1120" w:id="-1812806397"/>
              </w:rPr>
              <w:t>)</w:t>
            </w:r>
          </w:p>
        </w:tc>
        <w:tc>
          <w:tcPr>
            <w:tcW w:w="893"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Pr="00CD5E81">
              <w:rPr>
                <w:rFonts w:ascii="標楷體" w:hAnsi="標楷體" w:hint="eastAsia"/>
                <w:color w:val="000000" w:themeColor="text1"/>
                <w:szCs w:val="28"/>
              </w:rPr>
              <w:t>廠牌型號</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外觀</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漏水試驗</w:t>
            </w:r>
          </w:p>
        </w:tc>
        <w:tc>
          <w:tcPr>
            <w:tcW w:w="953"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002A622C" w:rsidRPr="00CD5E81">
              <w:rPr>
                <w:rFonts w:ascii="標楷體" w:hAnsi="標楷體" w:hint="eastAsia"/>
                <w:color w:val="000000" w:themeColor="text1"/>
                <w:szCs w:val="28"/>
              </w:rPr>
              <w:t>契</w:t>
            </w:r>
            <w:r w:rsidRPr="00CD5E81">
              <w:rPr>
                <w:rFonts w:ascii="標楷體" w:hAnsi="標楷體" w:hint="eastAsia"/>
                <w:color w:val="000000" w:themeColor="text1"/>
                <w:szCs w:val="28"/>
              </w:rPr>
              <w:t>約規範</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送審資料</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出廠證明</w:t>
            </w:r>
          </w:p>
        </w:tc>
        <w:tc>
          <w:tcPr>
            <w:tcW w:w="1340" w:type="pct"/>
            <w:vAlign w:val="center"/>
          </w:tcPr>
          <w:p w:rsidR="00DA2F7B" w:rsidRPr="00CD5E81" w:rsidRDefault="00DA2F7B" w:rsidP="008C2108">
            <w:pPr>
              <w:adjustRightInd w:val="0"/>
              <w:snapToGrid w:val="0"/>
              <w:jc w:val="both"/>
              <w:rPr>
                <w:rFonts w:ascii="標楷體" w:hAnsi="標楷體"/>
                <w:color w:val="000000" w:themeColor="text1"/>
                <w:szCs w:val="28"/>
              </w:rPr>
            </w:pPr>
            <w:r w:rsidRPr="00CD5E81">
              <w:rPr>
                <w:rFonts w:ascii="標楷體" w:hAnsi="標楷體"/>
                <w:color w:val="000000" w:themeColor="text1"/>
                <w:szCs w:val="28"/>
              </w:rPr>
              <w:t>1.CNS-11088-B2763</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漏水試驗</w:t>
            </w:r>
          </w:p>
        </w:tc>
        <w:tc>
          <w:tcPr>
            <w:tcW w:w="671"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逐批</w:t>
            </w:r>
            <w:r w:rsidR="007A39EE" w:rsidRPr="00CD5E81">
              <w:rPr>
                <w:rFonts w:ascii="標楷體" w:hAnsi="標楷體" w:hint="eastAsia"/>
                <w:color w:val="000000" w:themeColor="text1"/>
                <w:szCs w:val="28"/>
              </w:rPr>
              <w:t>檢驗</w:t>
            </w:r>
          </w:p>
        </w:tc>
        <w:tc>
          <w:tcPr>
            <w:tcW w:w="222"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ˇ</w:t>
            </w:r>
          </w:p>
        </w:tc>
        <w:tc>
          <w:tcPr>
            <w:tcW w:w="236" w:type="pct"/>
            <w:vAlign w:val="center"/>
          </w:tcPr>
          <w:p w:rsidR="00DA2F7B" w:rsidRPr="00CD5E81" w:rsidRDefault="00DA2F7B" w:rsidP="008C2108">
            <w:pPr>
              <w:adjustRightInd w:val="0"/>
              <w:snapToGrid w:val="0"/>
              <w:jc w:val="both"/>
              <w:rPr>
                <w:rFonts w:ascii="標楷體"/>
                <w:color w:val="000000" w:themeColor="text1"/>
                <w:szCs w:val="28"/>
              </w:rPr>
            </w:pPr>
          </w:p>
        </w:tc>
      </w:tr>
    </w:tbl>
    <w:p w:rsidR="00DA2F7B" w:rsidRPr="00CD5E81" w:rsidRDefault="00DA2F7B" w:rsidP="008C2108">
      <w:pPr>
        <w:pStyle w:val="1a"/>
        <w:adjustRightInd w:val="0"/>
        <w:snapToGrid w:val="0"/>
        <w:spacing w:after="0" w:line="300" w:lineRule="auto"/>
        <w:ind w:left="0" w:firstLine="0"/>
        <w:rPr>
          <w:color w:val="000000" w:themeColor="text1"/>
          <w:szCs w:val="28"/>
        </w:rPr>
      </w:pPr>
      <w:r w:rsidRPr="00CD5E81">
        <w:rPr>
          <w:color w:val="000000" w:themeColor="text1"/>
          <w:szCs w:val="28"/>
        </w:rPr>
        <w:lastRenderedPageBreak/>
        <w:t>3.1</w:t>
      </w:r>
      <w:r w:rsidRPr="00CD5E81">
        <w:rPr>
          <w:rFonts w:hint="eastAsia"/>
          <w:color w:val="000000" w:themeColor="text1"/>
          <w:szCs w:val="28"/>
        </w:rPr>
        <w:t>材料設備品質檢驗管理標準（</w:t>
      </w:r>
      <w:r w:rsidRPr="00CD5E81">
        <w:rPr>
          <w:rFonts w:hint="eastAsia"/>
          <w:color w:val="000000" w:themeColor="text1"/>
          <w:szCs w:val="28"/>
          <w:lang w:eastAsia="zh-HK"/>
        </w:rPr>
        <w:t>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304"/>
        <w:gridCol w:w="1523"/>
        <w:gridCol w:w="1595"/>
        <w:gridCol w:w="2552"/>
        <w:gridCol w:w="1276"/>
        <w:gridCol w:w="427"/>
        <w:gridCol w:w="449"/>
      </w:tblGrid>
      <w:tr w:rsidR="00DA2F7B" w:rsidRPr="00CD5E81" w:rsidTr="00856111">
        <w:trPr>
          <w:cantSplit/>
          <w:trHeight w:val="436"/>
        </w:trPr>
        <w:tc>
          <w:tcPr>
            <w:tcW w:w="714" w:type="pct"/>
            <w:vMerge w:val="restart"/>
            <w:vAlign w:val="center"/>
          </w:tcPr>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設備材料名稱</w:t>
            </w:r>
          </w:p>
        </w:tc>
        <w:tc>
          <w:tcPr>
            <w:tcW w:w="834" w:type="pct"/>
            <w:vMerge w:val="restart"/>
            <w:vAlign w:val="center"/>
          </w:tcPr>
          <w:p w:rsidR="00DA2F7B" w:rsidRPr="00CD5E81" w:rsidRDefault="00DA2F7B" w:rsidP="00856111">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檢驗項目</w:t>
            </w:r>
          </w:p>
        </w:tc>
        <w:tc>
          <w:tcPr>
            <w:tcW w:w="2272" w:type="pct"/>
            <w:gridSpan w:val="2"/>
            <w:vAlign w:val="center"/>
          </w:tcPr>
          <w:p w:rsidR="00DA2F7B" w:rsidRPr="00CD5E81" w:rsidRDefault="00DA2F7B" w:rsidP="00856111">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依據標準</w:t>
            </w:r>
          </w:p>
        </w:tc>
        <w:tc>
          <w:tcPr>
            <w:tcW w:w="699" w:type="pct"/>
            <w:vMerge w:val="restart"/>
            <w:vAlign w:val="center"/>
          </w:tcPr>
          <w:p w:rsidR="00DA2F7B" w:rsidRPr="00CD5E81" w:rsidRDefault="00DA2F7B" w:rsidP="00856111">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頻率</w:t>
            </w:r>
          </w:p>
          <w:p w:rsidR="00DA2F7B" w:rsidRPr="00CD5E81" w:rsidRDefault="00DA2F7B" w:rsidP="00856111">
            <w:pPr>
              <w:adjustRightInd w:val="0"/>
              <w:snapToGrid w:val="0"/>
              <w:jc w:val="center"/>
              <w:rPr>
                <w:rFonts w:ascii="標楷體"/>
                <w:color w:val="000000" w:themeColor="text1"/>
                <w:szCs w:val="28"/>
              </w:rPr>
            </w:pPr>
            <w:r w:rsidRPr="00CD5E81">
              <w:rPr>
                <w:rFonts w:ascii="標楷體" w:hAnsi="標楷體"/>
                <w:color w:val="000000" w:themeColor="text1"/>
                <w:szCs w:val="28"/>
              </w:rPr>
              <w:t>(</w:t>
            </w:r>
            <w:r w:rsidRPr="00CD5E81">
              <w:rPr>
                <w:rFonts w:ascii="標楷體" w:hAnsi="標楷體" w:hint="eastAsia"/>
                <w:color w:val="000000" w:themeColor="text1"/>
                <w:szCs w:val="28"/>
              </w:rPr>
              <w:t>次數</w:t>
            </w:r>
            <w:r w:rsidRPr="00CD5E81">
              <w:rPr>
                <w:rFonts w:ascii="標楷體" w:hAnsi="標楷體"/>
                <w:color w:val="000000" w:themeColor="text1"/>
                <w:szCs w:val="28"/>
              </w:rPr>
              <w:t>)</w:t>
            </w:r>
          </w:p>
        </w:tc>
        <w:tc>
          <w:tcPr>
            <w:tcW w:w="480" w:type="pct"/>
            <w:gridSpan w:val="2"/>
            <w:vAlign w:val="center"/>
          </w:tcPr>
          <w:p w:rsidR="00DA2F7B" w:rsidRPr="00CD5E81" w:rsidRDefault="00DA2F7B" w:rsidP="00856111">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功能測試地點</w:t>
            </w:r>
          </w:p>
        </w:tc>
      </w:tr>
      <w:tr w:rsidR="00DA2F7B" w:rsidRPr="00CD5E81" w:rsidTr="00856111">
        <w:trPr>
          <w:cantSplit/>
          <w:trHeight w:val="418"/>
        </w:trPr>
        <w:tc>
          <w:tcPr>
            <w:tcW w:w="714" w:type="pct"/>
            <w:vMerge/>
            <w:vAlign w:val="center"/>
          </w:tcPr>
          <w:p w:rsidR="00DA2F7B" w:rsidRPr="00CD5E81" w:rsidRDefault="00DA2F7B" w:rsidP="00831DBB">
            <w:pPr>
              <w:adjustRightInd w:val="0"/>
              <w:snapToGrid w:val="0"/>
              <w:jc w:val="center"/>
              <w:rPr>
                <w:rFonts w:ascii="標楷體"/>
                <w:color w:val="000000" w:themeColor="text1"/>
                <w:szCs w:val="28"/>
              </w:rPr>
            </w:pPr>
          </w:p>
        </w:tc>
        <w:tc>
          <w:tcPr>
            <w:tcW w:w="834" w:type="pct"/>
            <w:vMerge/>
            <w:vAlign w:val="center"/>
          </w:tcPr>
          <w:p w:rsidR="00DA2F7B" w:rsidRPr="00CD5E81" w:rsidRDefault="00DA2F7B" w:rsidP="00856111">
            <w:pPr>
              <w:adjustRightInd w:val="0"/>
              <w:snapToGrid w:val="0"/>
              <w:jc w:val="center"/>
              <w:rPr>
                <w:rFonts w:ascii="標楷體"/>
                <w:color w:val="000000" w:themeColor="text1"/>
                <w:szCs w:val="28"/>
              </w:rPr>
            </w:pPr>
          </w:p>
        </w:tc>
        <w:tc>
          <w:tcPr>
            <w:tcW w:w="874" w:type="pct"/>
            <w:vAlign w:val="center"/>
          </w:tcPr>
          <w:p w:rsidR="00DA2F7B" w:rsidRPr="00CD5E81" w:rsidRDefault="00DA2F7B" w:rsidP="00856111">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圖說章節</w:t>
            </w:r>
          </w:p>
        </w:tc>
        <w:tc>
          <w:tcPr>
            <w:tcW w:w="1398" w:type="pct"/>
            <w:vAlign w:val="center"/>
          </w:tcPr>
          <w:p w:rsidR="00DA2F7B" w:rsidRPr="00CD5E81" w:rsidRDefault="00DA2F7B" w:rsidP="00856111">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法令</w:t>
            </w:r>
            <w:r w:rsidR="002A622C" w:rsidRPr="00CD5E81">
              <w:rPr>
                <w:rFonts w:ascii="標楷體" w:hAnsi="標楷體" w:hint="eastAsia"/>
                <w:color w:val="000000" w:themeColor="text1"/>
                <w:szCs w:val="28"/>
              </w:rPr>
              <w:t>、規範</w:t>
            </w:r>
          </w:p>
        </w:tc>
        <w:tc>
          <w:tcPr>
            <w:tcW w:w="699" w:type="pct"/>
            <w:vMerge/>
            <w:vAlign w:val="center"/>
          </w:tcPr>
          <w:p w:rsidR="00DA2F7B" w:rsidRPr="00CD5E81" w:rsidRDefault="00DA2F7B" w:rsidP="00856111">
            <w:pPr>
              <w:adjustRightInd w:val="0"/>
              <w:snapToGrid w:val="0"/>
              <w:jc w:val="center"/>
              <w:rPr>
                <w:rFonts w:ascii="標楷體"/>
                <w:color w:val="000000" w:themeColor="text1"/>
                <w:szCs w:val="28"/>
              </w:rPr>
            </w:pPr>
          </w:p>
        </w:tc>
        <w:tc>
          <w:tcPr>
            <w:tcW w:w="234" w:type="pct"/>
            <w:vAlign w:val="center"/>
          </w:tcPr>
          <w:p w:rsidR="00DA2F7B" w:rsidRPr="00CD5E81" w:rsidRDefault="00DA2F7B" w:rsidP="00856111">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工地</w:t>
            </w:r>
          </w:p>
        </w:tc>
        <w:tc>
          <w:tcPr>
            <w:tcW w:w="246" w:type="pct"/>
            <w:vAlign w:val="center"/>
          </w:tcPr>
          <w:p w:rsidR="00DA2F7B" w:rsidRPr="00CD5E81" w:rsidRDefault="00DA2F7B" w:rsidP="00856111">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工廠</w:t>
            </w:r>
          </w:p>
        </w:tc>
      </w:tr>
      <w:tr w:rsidR="00DA2F7B" w:rsidRPr="00CD5E81" w:rsidTr="00856111">
        <w:trPr>
          <w:trHeight w:val="723"/>
        </w:trPr>
        <w:tc>
          <w:tcPr>
            <w:tcW w:w="714" w:type="pct"/>
            <w:vAlign w:val="center"/>
          </w:tcPr>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無聲</w:t>
            </w:r>
          </w:p>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逆止閥</w:t>
            </w:r>
          </w:p>
        </w:tc>
        <w:tc>
          <w:tcPr>
            <w:tcW w:w="834"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Pr="00CD5E81">
              <w:rPr>
                <w:rFonts w:ascii="標楷體" w:hAnsi="標楷體" w:hint="eastAsia"/>
                <w:color w:val="000000" w:themeColor="text1"/>
                <w:szCs w:val="28"/>
              </w:rPr>
              <w:t>廠牌型號</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外觀</w:t>
            </w:r>
          </w:p>
        </w:tc>
        <w:tc>
          <w:tcPr>
            <w:tcW w:w="874"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002A622C" w:rsidRPr="00CD5E81">
              <w:rPr>
                <w:rFonts w:ascii="標楷體" w:hAnsi="標楷體" w:hint="eastAsia"/>
                <w:color w:val="000000" w:themeColor="text1"/>
                <w:szCs w:val="28"/>
              </w:rPr>
              <w:t>契</w:t>
            </w:r>
            <w:r w:rsidRPr="00CD5E81">
              <w:rPr>
                <w:rFonts w:ascii="標楷體" w:hAnsi="標楷體" w:hint="eastAsia"/>
                <w:color w:val="000000" w:themeColor="text1"/>
                <w:szCs w:val="28"/>
              </w:rPr>
              <w:t>約規範</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送審資料</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出廠證明</w:t>
            </w:r>
          </w:p>
        </w:tc>
        <w:tc>
          <w:tcPr>
            <w:tcW w:w="1398" w:type="pct"/>
            <w:vAlign w:val="center"/>
          </w:tcPr>
          <w:p w:rsidR="00DA2F7B" w:rsidRPr="00CD5E81" w:rsidRDefault="00DA2F7B" w:rsidP="008C2108">
            <w:pPr>
              <w:adjustRightInd w:val="0"/>
              <w:snapToGrid w:val="0"/>
              <w:jc w:val="both"/>
              <w:rPr>
                <w:rFonts w:ascii="標楷體"/>
                <w:color w:val="000000" w:themeColor="text1"/>
                <w:szCs w:val="28"/>
              </w:rPr>
            </w:pPr>
          </w:p>
        </w:tc>
        <w:tc>
          <w:tcPr>
            <w:tcW w:w="699"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逐批</w:t>
            </w:r>
            <w:r w:rsidR="007A39EE" w:rsidRPr="00CD5E81">
              <w:rPr>
                <w:rFonts w:ascii="標楷體" w:hAnsi="標楷體" w:hint="eastAsia"/>
                <w:color w:val="000000" w:themeColor="text1"/>
                <w:szCs w:val="28"/>
              </w:rPr>
              <w:t>檢驗</w:t>
            </w:r>
          </w:p>
        </w:tc>
        <w:tc>
          <w:tcPr>
            <w:tcW w:w="234"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ˇ</w:t>
            </w:r>
          </w:p>
        </w:tc>
        <w:tc>
          <w:tcPr>
            <w:tcW w:w="246" w:type="pct"/>
            <w:vAlign w:val="center"/>
          </w:tcPr>
          <w:p w:rsidR="00DA2F7B" w:rsidRPr="00CD5E81" w:rsidRDefault="00DA2F7B" w:rsidP="008C2108">
            <w:pPr>
              <w:adjustRightInd w:val="0"/>
              <w:snapToGrid w:val="0"/>
              <w:jc w:val="both"/>
              <w:rPr>
                <w:rFonts w:ascii="標楷體"/>
                <w:color w:val="000000" w:themeColor="text1"/>
                <w:szCs w:val="28"/>
              </w:rPr>
            </w:pPr>
          </w:p>
        </w:tc>
      </w:tr>
      <w:tr w:rsidR="00DA2F7B" w:rsidRPr="00CD5E81" w:rsidTr="00856111">
        <w:trPr>
          <w:trHeight w:val="895"/>
        </w:trPr>
        <w:tc>
          <w:tcPr>
            <w:tcW w:w="714" w:type="pct"/>
            <w:vAlign w:val="center"/>
          </w:tcPr>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螺紋口</w:t>
            </w:r>
          </w:p>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過濾器</w:t>
            </w:r>
          </w:p>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color w:val="000000" w:themeColor="text1"/>
                <w:szCs w:val="28"/>
              </w:rPr>
              <w:t>(2</w:t>
            </w:r>
            <w:r w:rsidRPr="00CD5E81">
              <w:rPr>
                <w:rFonts w:ascii="標楷體" w:hint="eastAsia"/>
                <w:color w:val="000000" w:themeColor="text1"/>
                <w:szCs w:val="28"/>
              </w:rPr>
              <w:t>”</w:t>
            </w:r>
            <w:r w:rsidRPr="00CD5E81">
              <w:rPr>
                <w:rFonts w:ascii="標楷體" w:hAnsi="標楷體"/>
                <w:color w:val="000000" w:themeColor="text1"/>
                <w:szCs w:val="28"/>
              </w:rPr>
              <w:t>(</w:t>
            </w:r>
            <w:r w:rsidRPr="00CD5E81">
              <w:rPr>
                <w:rFonts w:ascii="標楷體" w:hAnsi="標楷體" w:hint="eastAsia"/>
                <w:color w:val="000000" w:themeColor="text1"/>
                <w:szCs w:val="28"/>
              </w:rPr>
              <w:t>含</w:t>
            </w:r>
            <w:r w:rsidRPr="00CD5E81">
              <w:rPr>
                <w:rFonts w:ascii="標楷體" w:hAnsi="標楷體"/>
                <w:color w:val="000000" w:themeColor="text1"/>
                <w:szCs w:val="28"/>
              </w:rPr>
              <w:t>)</w:t>
            </w:r>
            <w:r w:rsidRPr="00CD5E81">
              <w:rPr>
                <w:rFonts w:ascii="標楷體" w:hAnsi="標楷體" w:hint="eastAsia"/>
                <w:color w:val="000000" w:themeColor="text1"/>
                <w:szCs w:val="28"/>
              </w:rPr>
              <w:t>以下適用</w:t>
            </w:r>
            <w:r w:rsidRPr="00CD5E81">
              <w:rPr>
                <w:rFonts w:ascii="標楷體" w:hAnsi="標楷體"/>
                <w:color w:val="000000" w:themeColor="text1"/>
                <w:szCs w:val="28"/>
              </w:rPr>
              <w:t>)</w:t>
            </w:r>
          </w:p>
        </w:tc>
        <w:tc>
          <w:tcPr>
            <w:tcW w:w="834"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Pr="00CD5E81">
              <w:rPr>
                <w:rFonts w:ascii="標楷體" w:hAnsi="標楷體" w:hint="eastAsia"/>
                <w:color w:val="000000" w:themeColor="text1"/>
                <w:szCs w:val="28"/>
              </w:rPr>
              <w:t>廠牌型號</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外觀</w:t>
            </w:r>
          </w:p>
        </w:tc>
        <w:tc>
          <w:tcPr>
            <w:tcW w:w="874"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002A622C" w:rsidRPr="00CD5E81">
              <w:rPr>
                <w:rFonts w:ascii="標楷體" w:hAnsi="標楷體" w:hint="eastAsia"/>
                <w:color w:val="000000" w:themeColor="text1"/>
                <w:szCs w:val="28"/>
              </w:rPr>
              <w:t>契</w:t>
            </w:r>
            <w:r w:rsidRPr="00CD5E81">
              <w:rPr>
                <w:rFonts w:ascii="標楷體" w:hAnsi="標楷體" w:hint="eastAsia"/>
                <w:color w:val="000000" w:themeColor="text1"/>
                <w:szCs w:val="28"/>
              </w:rPr>
              <w:t>約規範</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送審資料</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出廠證明</w:t>
            </w:r>
          </w:p>
        </w:tc>
        <w:tc>
          <w:tcPr>
            <w:tcW w:w="1398" w:type="pct"/>
            <w:vAlign w:val="center"/>
          </w:tcPr>
          <w:p w:rsidR="00DA2F7B" w:rsidRPr="00CD5E81" w:rsidRDefault="00DA2F7B" w:rsidP="008C2108">
            <w:pPr>
              <w:adjustRightInd w:val="0"/>
              <w:snapToGrid w:val="0"/>
              <w:jc w:val="both"/>
              <w:rPr>
                <w:rFonts w:ascii="標楷體"/>
                <w:color w:val="000000" w:themeColor="text1"/>
                <w:szCs w:val="28"/>
              </w:rPr>
            </w:pPr>
          </w:p>
        </w:tc>
        <w:tc>
          <w:tcPr>
            <w:tcW w:w="699"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逐批</w:t>
            </w:r>
            <w:r w:rsidR="007A39EE" w:rsidRPr="00CD5E81">
              <w:rPr>
                <w:rFonts w:ascii="標楷體" w:hAnsi="標楷體" w:hint="eastAsia"/>
                <w:color w:val="000000" w:themeColor="text1"/>
                <w:szCs w:val="28"/>
              </w:rPr>
              <w:t>檢驗</w:t>
            </w:r>
          </w:p>
        </w:tc>
        <w:tc>
          <w:tcPr>
            <w:tcW w:w="234"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ˇ</w:t>
            </w:r>
          </w:p>
        </w:tc>
        <w:tc>
          <w:tcPr>
            <w:tcW w:w="246" w:type="pct"/>
            <w:vAlign w:val="center"/>
          </w:tcPr>
          <w:p w:rsidR="00DA2F7B" w:rsidRPr="00CD5E81" w:rsidRDefault="00DA2F7B" w:rsidP="008C2108">
            <w:pPr>
              <w:adjustRightInd w:val="0"/>
              <w:snapToGrid w:val="0"/>
              <w:jc w:val="both"/>
              <w:rPr>
                <w:rFonts w:ascii="標楷體"/>
                <w:color w:val="000000" w:themeColor="text1"/>
                <w:szCs w:val="28"/>
              </w:rPr>
            </w:pPr>
          </w:p>
        </w:tc>
      </w:tr>
      <w:tr w:rsidR="00DA2F7B" w:rsidRPr="00CD5E81" w:rsidTr="00856111">
        <w:trPr>
          <w:trHeight w:val="711"/>
        </w:trPr>
        <w:tc>
          <w:tcPr>
            <w:tcW w:w="714" w:type="pct"/>
            <w:vAlign w:val="center"/>
          </w:tcPr>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法蘭式</w:t>
            </w:r>
          </w:p>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過濾器</w:t>
            </w:r>
            <w:r w:rsidRPr="00CD5E81">
              <w:rPr>
                <w:rFonts w:ascii="標楷體" w:hAnsi="標楷體"/>
                <w:color w:val="000000" w:themeColor="text1"/>
                <w:szCs w:val="28"/>
              </w:rPr>
              <w:t>(2-1/2</w:t>
            </w:r>
            <w:r w:rsidRPr="00CD5E81">
              <w:rPr>
                <w:rFonts w:ascii="標楷體" w:hint="eastAsia"/>
                <w:color w:val="000000" w:themeColor="text1"/>
                <w:szCs w:val="28"/>
              </w:rPr>
              <w:t>”</w:t>
            </w:r>
            <w:r w:rsidRPr="00CD5E81">
              <w:rPr>
                <w:rFonts w:ascii="標楷體" w:hAnsi="標楷體"/>
                <w:color w:val="000000" w:themeColor="text1"/>
                <w:szCs w:val="28"/>
              </w:rPr>
              <w:t>(</w:t>
            </w:r>
            <w:r w:rsidRPr="00CD5E81">
              <w:rPr>
                <w:rFonts w:ascii="標楷體" w:hAnsi="標楷體" w:hint="eastAsia"/>
                <w:color w:val="000000" w:themeColor="text1"/>
                <w:szCs w:val="28"/>
              </w:rPr>
              <w:t>含</w:t>
            </w:r>
            <w:r w:rsidRPr="00CD5E81">
              <w:rPr>
                <w:rFonts w:ascii="標楷體" w:hAnsi="標楷體"/>
                <w:color w:val="000000" w:themeColor="text1"/>
                <w:szCs w:val="28"/>
              </w:rPr>
              <w:t>)</w:t>
            </w:r>
            <w:r w:rsidRPr="00CD5E81">
              <w:rPr>
                <w:rFonts w:ascii="標楷體" w:hAnsi="標楷體" w:hint="eastAsia"/>
                <w:color w:val="000000" w:themeColor="text1"/>
                <w:szCs w:val="28"/>
              </w:rPr>
              <w:t>以上適用</w:t>
            </w:r>
            <w:r w:rsidRPr="00CD5E81">
              <w:rPr>
                <w:rFonts w:ascii="標楷體" w:hAnsi="標楷體"/>
                <w:color w:val="000000" w:themeColor="text1"/>
                <w:szCs w:val="28"/>
              </w:rPr>
              <w:t>)</w:t>
            </w:r>
          </w:p>
        </w:tc>
        <w:tc>
          <w:tcPr>
            <w:tcW w:w="834"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Pr="00CD5E81">
              <w:rPr>
                <w:rFonts w:ascii="標楷體" w:hAnsi="標楷體" w:hint="eastAsia"/>
                <w:color w:val="000000" w:themeColor="text1"/>
                <w:szCs w:val="28"/>
              </w:rPr>
              <w:t>廠牌型號</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外觀</w:t>
            </w:r>
          </w:p>
        </w:tc>
        <w:tc>
          <w:tcPr>
            <w:tcW w:w="874"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002A622C" w:rsidRPr="00CD5E81">
              <w:rPr>
                <w:rFonts w:ascii="標楷體" w:hAnsi="標楷體" w:hint="eastAsia"/>
                <w:color w:val="000000" w:themeColor="text1"/>
                <w:szCs w:val="28"/>
              </w:rPr>
              <w:t>契</w:t>
            </w:r>
            <w:r w:rsidRPr="00CD5E81">
              <w:rPr>
                <w:rFonts w:ascii="標楷體" w:hAnsi="標楷體" w:hint="eastAsia"/>
                <w:color w:val="000000" w:themeColor="text1"/>
                <w:szCs w:val="28"/>
              </w:rPr>
              <w:t>約規範</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送審資料</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出廠證明</w:t>
            </w:r>
          </w:p>
        </w:tc>
        <w:tc>
          <w:tcPr>
            <w:tcW w:w="1398" w:type="pct"/>
            <w:vAlign w:val="center"/>
          </w:tcPr>
          <w:p w:rsidR="00DA2F7B" w:rsidRPr="00CD5E81" w:rsidRDefault="00DA2F7B" w:rsidP="008C2108">
            <w:pPr>
              <w:adjustRightInd w:val="0"/>
              <w:snapToGrid w:val="0"/>
              <w:jc w:val="both"/>
              <w:rPr>
                <w:rFonts w:ascii="標楷體"/>
                <w:color w:val="000000" w:themeColor="text1"/>
                <w:szCs w:val="28"/>
              </w:rPr>
            </w:pPr>
          </w:p>
        </w:tc>
        <w:tc>
          <w:tcPr>
            <w:tcW w:w="699"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逐批</w:t>
            </w:r>
            <w:r w:rsidR="007A39EE" w:rsidRPr="00CD5E81">
              <w:rPr>
                <w:rFonts w:ascii="標楷體" w:hAnsi="標楷體" w:hint="eastAsia"/>
                <w:color w:val="000000" w:themeColor="text1"/>
                <w:szCs w:val="28"/>
              </w:rPr>
              <w:t>檢驗</w:t>
            </w:r>
          </w:p>
        </w:tc>
        <w:tc>
          <w:tcPr>
            <w:tcW w:w="234"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ˇ</w:t>
            </w:r>
          </w:p>
        </w:tc>
        <w:tc>
          <w:tcPr>
            <w:tcW w:w="246" w:type="pct"/>
            <w:vAlign w:val="center"/>
          </w:tcPr>
          <w:p w:rsidR="00DA2F7B" w:rsidRPr="00CD5E81" w:rsidRDefault="00DA2F7B" w:rsidP="008C2108">
            <w:pPr>
              <w:adjustRightInd w:val="0"/>
              <w:snapToGrid w:val="0"/>
              <w:jc w:val="both"/>
              <w:rPr>
                <w:rFonts w:ascii="標楷體"/>
                <w:color w:val="000000" w:themeColor="text1"/>
                <w:szCs w:val="28"/>
              </w:rPr>
            </w:pPr>
          </w:p>
        </w:tc>
      </w:tr>
      <w:tr w:rsidR="00DA2F7B" w:rsidRPr="00CD5E81" w:rsidTr="00856111">
        <w:trPr>
          <w:trHeight w:val="703"/>
        </w:trPr>
        <w:tc>
          <w:tcPr>
            <w:tcW w:w="714" w:type="pct"/>
            <w:vAlign w:val="center"/>
          </w:tcPr>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不鏽鋼管</w:t>
            </w:r>
          </w:p>
        </w:tc>
        <w:tc>
          <w:tcPr>
            <w:tcW w:w="834"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Pr="00CD5E81">
              <w:rPr>
                <w:rFonts w:ascii="標楷體" w:hAnsi="標楷體" w:hint="eastAsia"/>
                <w:color w:val="000000" w:themeColor="text1"/>
                <w:szCs w:val="28"/>
              </w:rPr>
              <w:t>廠牌型號</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外觀</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厚度</w:t>
            </w:r>
          </w:p>
        </w:tc>
        <w:tc>
          <w:tcPr>
            <w:tcW w:w="874"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002A622C" w:rsidRPr="00CD5E81">
              <w:rPr>
                <w:rFonts w:ascii="標楷體" w:hAnsi="標楷體" w:hint="eastAsia"/>
                <w:color w:val="000000" w:themeColor="text1"/>
                <w:szCs w:val="28"/>
              </w:rPr>
              <w:t>契</w:t>
            </w:r>
            <w:r w:rsidRPr="00CD5E81">
              <w:rPr>
                <w:rFonts w:ascii="標楷體" w:hAnsi="標楷體" w:hint="eastAsia"/>
                <w:color w:val="000000" w:themeColor="text1"/>
                <w:szCs w:val="28"/>
              </w:rPr>
              <w:t>約規範</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送審資料</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出廠證明</w:t>
            </w:r>
          </w:p>
        </w:tc>
        <w:tc>
          <w:tcPr>
            <w:tcW w:w="1398"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CNS-6331-G3124</w:t>
            </w:r>
          </w:p>
          <w:p w:rsidR="00DA2F7B" w:rsidRPr="00CD5E81" w:rsidRDefault="00DA2F7B" w:rsidP="008C2108">
            <w:pPr>
              <w:adjustRightInd w:val="0"/>
              <w:snapToGrid w:val="0"/>
              <w:ind w:left="240"/>
              <w:jc w:val="both"/>
              <w:rPr>
                <w:rFonts w:ascii="標楷體"/>
                <w:color w:val="000000" w:themeColor="text1"/>
                <w:szCs w:val="28"/>
              </w:rPr>
            </w:pPr>
          </w:p>
        </w:tc>
        <w:tc>
          <w:tcPr>
            <w:tcW w:w="699"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逐批</w:t>
            </w:r>
            <w:r w:rsidR="007A39EE" w:rsidRPr="00CD5E81">
              <w:rPr>
                <w:rFonts w:ascii="標楷體" w:hAnsi="標楷體" w:hint="eastAsia"/>
                <w:color w:val="000000" w:themeColor="text1"/>
                <w:szCs w:val="28"/>
              </w:rPr>
              <w:t>檢驗</w:t>
            </w:r>
          </w:p>
        </w:tc>
        <w:tc>
          <w:tcPr>
            <w:tcW w:w="234"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ˇ</w:t>
            </w:r>
          </w:p>
        </w:tc>
        <w:tc>
          <w:tcPr>
            <w:tcW w:w="246" w:type="pct"/>
            <w:vAlign w:val="center"/>
          </w:tcPr>
          <w:p w:rsidR="00DA2F7B" w:rsidRPr="00CD5E81" w:rsidRDefault="00DA2F7B" w:rsidP="008C2108">
            <w:pPr>
              <w:adjustRightInd w:val="0"/>
              <w:snapToGrid w:val="0"/>
              <w:jc w:val="both"/>
              <w:rPr>
                <w:rFonts w:ascii="標楷體"/>
                <w:color w:val="000000" w:themeColor="text1"/>
                <w:szCs w:val="28"/>
              </w:rPr>
            </w:pPr>
          </w:p>
        </w:tc>
      </w:tr>
      <w:tr w:rsidR="00DA2F7B" w:rsidRPr="00CD5E81" w:rsidTr="00856111">
        <w:trPr>
          <w:trHeight w:val="708"/>
        </w:trPr>
        <w:tc>
          <w:tcPr>
            <w:tcW w:w="714" w:type="pct"/>
            <w:vAlign w:val="center"/>
          </w:tcPr>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color w:val="000000" w:themeColor="text1"/>
                <w:szCs w:val="28"/>
              </w:rPr>
              <w:t>PVC</w:t>
            </w:r>
          </w:p>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污排水管</w:t>
            </w:r>
          </w:p>
        </w:tc>
        <w:tc>
          <w:tcPr>
            <w:tcW w:w="834"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Pr="00CD5E81">
              <w:rPr>
                <w:rFonts w:ascii="標楷體" w:hAnsi="標楷體" w:hint="eastAsia"/>
                <w:color w:val="000000" w:themeColor="text1"/>
                <w:szCs w:val="28"/>
              </w:rPr>
              <w:t>廠牌型號</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外觀</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厚度</w:t>
            </w:r>
          </w:p>
        </w:tc>
        <w:tc>
          <w:tcPr>
            <w:tcW w:w="874"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002A622C" w:rsidRPr="00CD5E81">
              <w:rPr>
                <w:rFonts w:ascii="標楷體" w:hAnsi="標楷體" w:hint="eastAsia"/>
                <w:color w:val="000000" w:themeColor="text1"/>
                <w:szCs w:val="28"/>
              </w:rPr>
              <w:t>契</w:t>
            </w:r>
            <w:r w:rsidRPr="00CD5E81">
              <w:rPr>
                <w:rFonts w:ascii="標楷體" w:hAnsi="標楷體" w:hint="eastAsia"/>
                <w:color w:val="000000" w:themeColor="text1"/>
                <w:szCs w:val="28"/>
              </w:rPr>
              <w:t>約規範</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送審資料</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出廠證明</w:t>
            </w:r>
          </w:p>
        </w:tc>
        <w:tc>
          <w:tcPr>
            <w:tcW w:w="1398"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1.CNS-4053-K3033</w:t>
            </w:r>
          </w:p>
          <w:p w:rsidR="00DA2F7B" w:rsidRPr="00CD5E81" w:rsidRDefault="00DA2F7B" w:rsidP="00F0246B">
            <w:pPr>
              <w:adjustRightInd w:val="0"/>
              <w:snapToGrid w:val="0"/>
              <w:ind w:left="255" w:hangingChars="91" w:hanging="255"/>
              <w:jc w:val="both"/>
              <w:rPr>
                <w:rFonts w:ascii="標楷體"/>
                <w:color w:val="000000" w:themeColor="text1"/>
                <w:szCs w:val="28"/>
              </w:rPr>
            </w:pPr>
            <w:r w:rsidRPr="00CD5E81">
              <w:rPr>
                <w:rFonts w:ascii="標楷體" w:hAnsi="標楷體"/>
                <w:color w:val="000000" w:themeColor="text1"/>
                <w:szCs w:val="28"/>
              </w:rPr>
              <w:t>2.CNS-1298-K3004</w:t>
            </w:r>
            <w:r w:rsidRPr="00CD5E81">
              <w:rPr>
                <w:rFonts w:ascii="標楷體" w:hAnsi="標楷體" w:hint="eastAsia"/>
                <w:color w:val="000000" w:themeColor="text1"/>
                <w:szCs w:val="28"/>
              </w:rPr>
              <w:t>表</w:t>
            </w:r>
            <w:r w:rsidRPr="00CD5E81">
              <w:rPr>
                <w:rFonts w:ascii="標楷體" w:hAnsi="標楷體"/>
                <w:color w:val="000000" w:themeColor="text1"/>
                <w:szCs w:val="28"/>
              </w:rPr>
              <w:t>1B</w:t>
            </w:r>
            <w:r w:rsidRPr="00CD5E81">
              <w:rPr>
                <w:rFonts w:ascii="標楷體" w:hAnsi="標楷體" w:hint="eastAsia"/>
                <w:color w:val="000000" w:themeColor="text1"/>
                <w:szCs w:val="28"/>
              </w:rPr>
              <w:t>管之標準</w:t>
            </w:r>
          </w:p>
        </w:tc>
        <w:tc>
          <w:tcPr>
            <w:tcW w:w="699"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逐批</w:t>
            </w:r>
            <w:r w:rsidR="007A39EE" w:rsidRPr="00CD5E81">
              <w:rPr>
                <w:rFonts w:ascii="標楷體" w:hAnsi="標楷體" w:hint="eastAsia"/>
                <w:color w:val="000000" w:themeColor="text1"/>
                <w:szCs w:val="28"/>
              </w:rPr>
              <w:t>檢驗</w:t>
            </w:r>
          </w:p>
        </w:tc>
        <w:tc>
          <w:tcPr>
            <w:tcW w:w="234"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ˇ</w:t>
            </w:r>
          </w:p>
        </w:tc>
        <w:tc>
          <w:tcPr>
            <w:tcW w:w="246" w:type="pct"/>
            <w:vAlign w:val="center"/>
          </w:tcPr>
          <w:p w:rsidR="00DA2F7B" w:rsidRPr="00CD5E81" w:rsidRDefault="00DA2F7B" w:rsidP="008C2108">
            <w:pPr>
              <w:adjustRightInd w:val="0"/>
              <w:snapToGrid w:val="0"/>
              <w:jc w:val="both"/>
              <w:rPr>
                <w:rFonts w:ascii="標楷體"/>
                <w:color w:val="000000" w:themeColor="text1"/>
                <w:szCs w:val="28"/>
              </w:rPr>
            </w:pPr>
          </w:p>
        </w:tc>
      </w:tr>
      <w:tr w:rsidR="00DA2F7B" w:rsidRPr="00CD5E81" w:rsidTr="00856111">
        <w:trPr>
          <w:trHeight w:val="715"/>
        </w:trPr>
        <w:tc>
          <w:tcPr>
            <w:tcW w:w="714" w:type="pct"/>
            <w:vAlign w:val="center"/>
          </w:tcPr>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color w:val="000000" w:themeColor="text1"/>
                <w:szCs w:val="28"/>
              </w:rPr>
              <w:t>PVC</w:t>
            </w:r>
          </w:p>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透氣管</w:t>
            </w:r>
          </w:p>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color w:val="000000" w:themeColor="text1"/>
                <w:szCs w:val="28"/>
              </w:rPr>
              <w:t>PVC</w:t>
            </w:r>
          </w:p>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雨水管</w:t>
            </w:r>
          </w:p>
        </w:tc>
        <w:tc>
          <w:tcPr>
            <w:tcW w:w="834"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Pr="00CD5E81">
              <w:rPr>
                <w:rFonts w:ascii="標楷體" w:hAnsi="標楷體" w:hint="eastAsia"/>
                <w:color w:val="000000" w:themeColor="text1"/>
                <w:szCs w:val="28"/>
              </w:rPr>
              <w:t>廠牌型號</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外觀</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厚度</w:t>
            </w:r>
          </w:p>
        </w:tc>
        <w:tc>
          <w:tcPr>
            <w:tcW w:w="874"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002A622C" w:rsidRPr="00CD5E81">
              <w:rPr>
                <w:rFonts w:ascii="標楷體" w:hAnsi="標楷體" w:hint="eastAsia"/>
                <w:color w:val="000000" w:themeColor="text1"/>
                <w:szCs w:val="28"/>
              </w:rPr>
              <w:t>契</w:t>
            </w:r>
            <w:r w:rsidRPr="00CD5E81">
              <w:rPr>
                <w:rFonts w:ascii="標楷體" w:hAnsi="標楷體" w:hint="eastAsia"/>
                <w:color w:val="000000" w:themeColor="text1"/>
                <w:szCs w:val="28"/>
              </w:rPr>
              <w:t>約規範</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送審資料</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出廠證明</w:t>
            </w:r>
          </w:p>
        </w:tc>
        <w:tc>
          <w:tcPr>
            <w:tcW w:w="1398"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1.CNS-4053-K3033</w:t>
            </w:r>
          </w:p>
          <w:p w:rsidR="00DA2F7B" w:rsidRPr="00CD5E81" w:rsidRDefault="00DA2F7B" w:rsidP="00F0246B">
            <w:pPr>
              <w:adjustRightInd w:val="0"/>
              <w:snapToGrid w:val="0"/>
              <w:ind w:left="255" w:hangingChars="91" w:hanging="255"/>
              <w:jc w:val="both"/>
              <w:rPr>
                <w:rFonts w:ascii="標楷體"/>
                <w:color w:val="000000" w:themeColor="text1"/>
                <w:szCs w:val="28"/>
              </w:rPr>
            </w:pPr>
            <w:r w:rsidRPr="00CD5E81">
              <w:rPr>
                <w:rFonts w:ascii="標楷體" w:hAnsi="標楷體"/>
                <w:color w:val="000000" w:themeColor="text1"/>
                <w:szCs w:val="28"/>
              </w:rPr>
              <w:t>2.CNS-1298-K3004</w:t>
            </w:r>
            <w:r w:rsidRPr="00CD5E81">
              <w:rPr>
                <w:rFonts w:ascii="標楷體" w:hAnsi="標楷體" w:hint="eastAsia"/>
                <w:color w:val="000000" w:themeColor="text1"/>
                <w:szCs w:val="28"/>
              </w:rPr>
              <w:t>表</w:t>
            </w:r>
            <w:r w:rsidRPr="00CD5E81">
              <w:rPr>
                <w:rFonts w:ascii="標楷體" w:hAnsi="標楷體"/>
                <w:color w:val="000000" w:themeColor="text1"/>
                <w:szCs w:val="28"/>
              </w:rPr>
              <w:t>1A</w:t>
            </w:r>
            <w:r w:rsidRPr="00CD5E81">
              <w:rPr>
                <w:rFonts w:ascii="標楷體" w:hAnsi="標楷體" w:hint="eastAsia"/>
                <w:color w:val="000000" w:themeColor="text1"/>
                <w:szCs w:val="28"/>
              </w:rPr>
              <w:t>管之標準</w:t>
            </w:r>
          </w:p>
        </w:tc>
        <w:tc>
          <w:tcPr>
            <w:tcW w:w="699"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逐批</w:t>
            </w:r>
            <w:r w:rsidR="007A39EE" w:rsidRPr="00CD5E81">
              <w:rPr>
                <w:rFonts w:ascii="標楷體" w:hAnsi="標楷體" w:hint="eastAsia"/>
                <w:color w:val="000000" w:themeColor="text1"/>
                <w:szCs w:val="28"/>
              </w:rPr>
              <w:t>檢驗</w:t>
            </w:r>
          </w:p>
        </w:tc>
        <w:tc>
          <w:tcPr>
            <w:tcW w:w="234"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ˇ</w:t>
            </w:r>
          </w:p>
        </w:tc>
        <w:tc>
          <w:tcPr>
            <w:tcW w:w="246" w:type="pct"/>
            <w:vAlign w:val="center"/>
          </w:tcPr>
          <w:p w:rsidR="00DA2F7B" w:rsidRPr="00CD5E81" w:rsidRDefault="00DA2F7B" w:rsidP="008C2108">
            <w:pPr>
              <w:adjustRightInd w:val="0"/>
              <w:snapToGrid w:val="0"/>
              <w:jc w:val="both"/>
              <w:rPr>
                <w:rFonts w:ascii="標楷體"/>
                <w:color w:val="000000" w:themeColor="text1"/>
                <w:szCs w:val="28"/>
              </w:rPr>
            </w:pPr>
          </w:p>
        </w:tc>
      </w:tr>
      <w:tr w:rsidR="00DA2F7B" w:rsidRPr="00CD5E81" w:rsidTr="00856111">
        <w:trPr>
          <w:trHeight w:val="707"/>
        </w:trPr>
        <w:tc>
          <w:tcPr>
            <w:tcW w:w="714" w:type="pct"/>
            <w:vAlign w:val="center"/>
          </w:tcPr>
          <w:p w:rsidR="00DA2F7B" w:rsidRPr="00CD5E81" w:rsidRDefault="00DA2F7B" w:rsidP="00831DBB">
            <w:pPr>
              <w:adjustRightInd w:val="0"/>
              <w:snapToGrid w:val="0"/>
              <w:jc w:val="center"/>
              <w:rPr>
                <w:rFonts w:ascii="標楷體"/>
                <w:color w:val="000000" w:themeColor="text1"/>
                <w:szCs w:val="28"/>
              </w:rPr>
            </w:pPr>
            <w:r w:rsidRPr="00CD5E81">
              <w:rPr>
                <w:rFonts w:ascii="標楷體" w:hAnsi="標楷體" w:hint="eastAsia"/>
                <w:color w:val="000000" w:themeColor="text1"/>
                <w:szCs w:val="28"/>
              </w:rPr>
              <w:t>鍍鋅鋼管</w:t>
            </w:r>
          </w:p>
        </w:tc>
        <w:tc>
          <w:tcPr>
            <w:tcW w:w="834"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Pr="00CD5E81">
              <w:rPr>
                <w:rFonts w:ascii="標楷體" w:hAnsi="標楷體" w:hint="eastAsia"/>
                <w:color w:val="000000" w:themeColor="text1"/>
                <w:szCs w:val="28"/>
              </w:rPr>
              <w:t>廠牌型號</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外觀</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厚度</w:t>
            </w:r>
          </w:p>
        </w:tc>
        <w:tc>
          <w:tcPr>
            <w:tcW w:w="874"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1.</w:t>
            </w:r>
            <w:r w:rsidR="002A622C" w:rsidRPr="00CD5E81">
              <w:rPr>
                <w:rFonts w:ascii="標楷體" w:hAnsi="標楷體" w:hint="eastAsia"/>
                <w:color w:val="000000" w:themeColor="text1"/>
                <w:szCs w:val="28"/>
              </w:rPr>
              <w:t>契</w:t>
            </w:r>
            <w:r w:rsidRPr="00CD5E81">
              <w:rPr>
                <w:rFonts w:ascii="標楷體" w:hAnsi="標楷體" w:hint="eastAsia"/>
                <w:color w:val="000000" w:themeColor="text1"/>
                <w:szCs w:val="28"/>
              </w:rPr>
              <w:t>約規範</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送審資料</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出廠證明</w:t>
            </w:r>
          </w:p>
        </w:tc>
        <w:tc>
          <w:tcPr>
            <w:tcW w:w="1398"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CNS-6445-G3127,4626-G</w:t>
            </w:r>
          </w:p>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color w:val="000000" w:themeColor="text1"/>
                <w:szCs w:val="28"/>
              </w:rPr>
              <w:t>3111</w:t>
            </w:r>
          </w:p>
        </w:tc>
        <w:tc>
          <w:tcPr>
            <w:tcW w:w="699"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逐批</w:t>
            </w:r>
            <w:r w:rsidR="007A39EE" w:rsidRPr="00CD5E81">
              <w:rPr>
                <w:rFonts w:ascii="標楷體" w:hAnsi="標楷體" w:hint="eastAsia"/>
                <w:color w:val="000000" w:themeColor="text1"/>
                <w:szCs w:val="28"/>
              </w:rPr>
              <w:t>檢驗</w:t>
            </w:r>
          </w:p>
        </w:tc>
        <w:tc>
          <w:tcPr>
            <w:tcW w:w="234" w:type="pct"/>
            <w:vAlign w:val="center"/>
          </w:tcPr>
          <w:p w:rsidR="00DA2F7B" w:rsidRPr="00CD5E81" w:rsidRDefault="00DA2F7B" w:rsidP="008C2108">
            <w:pPr>
              <w:adjustRightInd w:val="0"/>
              <w:snapToGrid w:val="0"/>
              <w:jc w:val="both"/>
              <w:rPr>
                <w:rFonts w:ascii="標楷體"/>
                <w:color w:val="000000" w:themeColor="text1"/>
                <w:szCs w:val="28"/>
              </w:rPr>
            </w:pPr>
            <w:r w:rsidRPr="00CD5E81">
              <w:rPr>
                <w:rFonts w:ascii="標楷體" w:hAnsi="標楷體" w:hint="eastAsia"/>
                <w:color w:val="000000" w:themeColor="text1"/>
                <w:szCs w:val="28"/>
              </w:rPr>
              <w:t>ˇ</w:t>
            </w:r>
          </w:p>
        </w:tc>
        <w:tc>
          <w:tcPr>
            <w:tcW w:w="246" w:type="pct"/>
            <w:vAlign w:val="center"/>
          </w:tcPr>
          <w:p w:rsidR="00DA2F7B" w:rsidRPr="00CD5E81" w:rsidRDefault="00DA2F7B" w:rsidP="008C2108">
            <w:pPr>
              <w:adjustRightInd w:val="0"/>
              <w:snapToGrid w:val="0"/>
              <w:jc w:val="both"/>
              <w:rPr>
                <w:rFonts w:ascii="標楷體"/>
                <w:color w:val="000000" w:themeColor="text1"/>
                <w:szCs w:val="28"/>
              </w:rPr>
            </w:pPr>
          </w:p>
        </w:tc>
      </w:tr>
    </w:tbl>
    <w:p w:rsidR="00DA2F7B" w:rsidRPr="00CD5E81" w:rsidRDefault="00DA2F7B" w:rsidP="008C2108">
      <w:pPr>
        <w:jc w:val="both"/>
        <w:rPr>
          <w:rFonts w:ascii="標楷體"/>
          <w:color w:val="000000" w:themeColor="text1"/>
          <w:szCs w:val="28"/>
        </w:rPr>
      </w:pPr>
    </w:p>
    <w:p w:rsidR="00DA2F7B" w:rsidRPr="00CD5E81" w:rsidRDefault="00DA2F7B" w:rsidP="008C2108">
      <w:pPr>
        <w:pStyle w:val="1a"/>
        <w:adjustRightInd w:val="0"/>
        <w:snapToGrid w:val="0"/>
        <w:spacing w:after="0" w:line="300" w:lineRule="auto"/>
        <w:ind w:left="0" w:firstLine="0"/>
        <w:rPr>
          <w:color w:val="000000" w:themeColor="text1"/>
          <w:szCs w:val="28"/>
        </w:rPr>
      </w:pPr>
      <w:r w:rsidRPr="00CD5E81">
        <w:rPr>
          <w:color w:val="000000" w:themeColor="text1"/>
          <w:szCs w:val="28"/>
        </w:rPr>
        <w:br w:type="page"/>
      </w:r>
      <w:r w:rsidRPr="00CD5E81">
        <w:rPr>
          <w:color w:val="000000" w:themeColor="text1"/>
          <w:szCs w:val="28"/>
        </w:rPr>
        <w:lastRenderedPageBreak/>
        <w:t>3.1</w:t>
      </w:r>
      <w:r w:rsidRPr="00CD5E81">
        <w:rPr>
          <w:rFonts w:hint="eastAsia"/>
          <w:color w:val="000000" w:themeColor="text1"/>
          <w:szCs w:val="28"/>
        </w:rPr>
        <w:t>材料設備品質檢驗管理標準（</w:t>
      </w:r>
      <w:r w:rsidRPr="00CD5E81">
        <w:rPr>
          <w:rFonts w:hint="eastAsia"/>
          <w:color w:val="000000" w:themeColor="text1"/>
          <w:szCs w:val="28"/>
          <w:lang w:eastAsia="zh-HK"/>
        </w:rPr>
        <w:t>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1162"/>
        <w:gridCol w:w="1559"/>
        <w:gridCol w:w="1561"/>
        <w:gridCol w:w="2692"/>
        <w:gridCol w:w="1278"/>
        <w:gridCol w:w="429"/>
        <w:gridCol w:w="445"/>
      </w:tblGrid>
      <w:tr w:rsidR="00DA2F7B" w:rsidRPr="00CD5E81" w:rsidTr="00723060">
        <w:trPr>
          <w:cantSplit/>
          <w:trHeight w:val="527"/>
        </w:trPr>
        <w:tc>
          <w:tcPr>
            <w:tcW w:w="637" w:type="pct"/>
            <w:vMerge w:val="restart"/>
            <w:vAlign w:val="center"/>
          </w:tcPr>
          <w:p w:rsidR="00DA2F7B" w:rsidRPr="00CD5E81" w:rsidRDefault="00DA2F7B" w:rsidP="00723060">
            <w:pPr>
              <w:adjustRightInd w:val="0"/>
              <w:snapToGrid w:val="0"/>
              <w:spacing w:line="340" w:lineRule="exact"/>
              <w:jc w:val="center"/>
              <w:rPr>
                <w:rFonts w:ascii="標楷體"/>
                <w:color w:val="000000" w:themeColor="text1"/>
                <w:szCs w:val="28"/>
              </w:rPr>
            </w:pPr>
            <w:r w:rsidRPr="00CD5E81">
              <w:rPr>
                <w:rFonts w:ascii="標楷體" w:hAnsi="標楷體" w:hint="eastAsia"/>
                <w:color w:val="000000" w:themeColor="text1"/>
                <w:szCs w:val="28"/>
              </w:rPr>
              <w:t>設備材料名稱</w:t>
            </w:r>
          </w:p>
        </w:tc>
        <w:tc>
          <w:tcPr>
            <w:tcW w:w="854" w:type="pct"/>
            <w:vMerge w:val="restart"/>
            <w:vAlign w:val="center"/>
          </w:tcPr>
          <w:p w:rsidR="00DA2F7B" w:rsidRPr="00CD5E81" w:rsidRDefault="00DA2F7B" w:rsidP="00723060">
            <w:pPr>
              <w:adjustRightInd w:val="0"/>
              <w:snapToGrid w:val="0"/>
              <w:spacing w:line="340" w:lineRule="exact"/>
              <w:jc w:val="center"/>
              <w:rPr>
                <w:rFonts w:ascii="標楷體"/>
                <w:color w:val="000000" w:themeColor="text1"/>
                <w:szCs w:val="28"/>
              </w:rPr>
            </w:pPr>
            <w:r w:rsidRPr="00CD5E81">
              <w:rPr>
                <w:rFonts w:ascii="標楷體" w:hAnsi="標楷體" w:hint="eastAsia"/>
                <w:color w:val="000000" w:themeColor="text1"/>
                <w:szCs w:val="28"/>
              </w:rPr>
              <w:t>檢驗項目</w:t>
            </w:r>
          </w:p>
        </w:tc>
        <w:tc>
          <w:tcPr>
            <w:tcW w:w="2330" w:type="pct"/>
            <w:gridSpan w:val="2"/>
            <w:vAlign w:val="center"/>
          </w:tcPr>
          <w:p w:rsidR="00DA2F7B" w:rsidRPr="00CD5E81" w:rsidRDefault="00DA2F7B" w:rsidP="00723060">
            <w:pPr>
              <w:adjustRightInd w:val="0"/>
              <w:snapToGrid w:val="0"/>
              <w:spacing w:line="340" w:lineRule="exact"/>
              <w:jc w:val="center"/>
              <w:rPr>
                <w:rFonts w:ascii="標楷體"/>
                <w:color w:val="000000" w:themeColor="text1"/>
                <w:szCs w:val="28"/>
              </w:rPr>
            </w:pPr>
            <w:r w:rsidRPr="00CD5E81">
              <w:rPr>
                <w:rFonts w:ascii="標楷體" w:hAnsi="標楷體" w:hint="eastAsia"/>
                <w:color w:val="000000" w:themeColor="text1"/>
                <w:szCs w:val="28"/>
              </w:rPr>
              <w:t>依據標準</w:t>
            </w:r>
          </w:p>
        </w:tc>
        <w:tc>
          <w:tcPr>
            <w:tcW w:w="700" w:type="pct"/>
            <w:vMerge w:val="restart"/>
            <w:vAlign w:val="center"/>
          </w:tcPr>
          <w:p w:rsidR="00DA2F7B" w:rsidRPr="00CD5E81" w:rsidRDefault="00DA2F7B" w:rsidP="00723060">
            <w:pPr>
              <w:adjustRightInd w:val="0"/>
              <w:snapToGrid w:val="0"/>
              <w:spacing w:line="340" w:lineRule="exact"/>
              <w:jc w:val="center"/>
              <w:rPr>
                <w:rFonts w:ascii="標楷體"/>
                <w:color w:val="000000" w:themeColor="text1"/>
                <w:szCs w:val="28"/>
              </w:rPr>
            </w:pPr>
            <w:r w:rsidRPr="00CD5E81">
              <w:rPr>
                <w:rFonts w:ascii="標楷體" w:hAnsi="標楷體" w:hint="eastAsia"/>
                <w:color w:val="000000" w:themeColor="text1"/>
                <w:szCs w:val="28"/>
              </w:rPr>
              <w:t>頻率</w:t>
            </w:r>
          </w:p>
          <w:p w:rsidR="00DA2F7B" w:rsidRPr="00CD5E81" w:rsidRDefault="00DA2F7B" w:rsidP="00723060">
            <w:pPr>
              <w:adjustRightInd w:val="0"/>
              <w:snapToGrid w:val="0"/>
              <w:spacing w:line="340" w:lineRule="exact"/>
              <w:jc w:val="center"/>
              <w:rPr>
                <w:rFonts w:ascii="標楷體"/>
                <w:color w:val="000000" w:themeColor="text1"/>
                <w:szCs w:val="28"/>
              </w:rPr>
            </w:pPr>
            <w:r w:rsidRPr="00CD5E81">
              <w:rPr>
                <w:rFonts w:ascii="標楷體" w:hAnsi="標楷體"/>
                <w:color w:val="000000" w:themeColor="text1"/>
                <w:szCs w:val="28"/>
              </w:rPr>
              <w:t>(</w:t>
            </w:r>
            <w:r w:rsidRPr="00CD5E81">
              <w:rPr>
                <w:rFonts w:ascii="標楷體" w:hAnsi="標楷體" w:hint="eastAsia"/>
                <w:color w:val="000000" w:themeColor="text1"/>
                <w:szCs w:val="28"/>
              </w:rPr>
              <w:t>次數</w:t>
            </w:r>
            <w:r w:rsidRPr="00CD5E81">
              <w:rPr>
                <w:rFonts w:ascii="標楷體" w:hAnsi="標楷體"/>
                <w:color w:val="000000" w:themeColor="text1"/>
                <w:szCs w:val="28"/>
              </w:rPr>
              <w:t>)</w:t>
            </w:r>
          </w:p>
        </w:tc>
        <w:tc>
          <w:tcPr>
            <w:tcW w:w="479" w:type="pct"/>
            <w:gridSpan w:val="2"/>
            <w:vAlign w:val="center"/>
          </w:tcPr>
          <w:p w:rsidR="00DA2F7B" w:rsidRPr="00CD5E81" w:rsidRDefault="00DA2F7B" w:rsidP="00723060">
            <w:pPr>
              <w:adjustRightInd w:val="0"/>
              <w:snapToGrid w:val="0"/>
              <w:spacing w:line="340" w:lineRule="exact"/>
              <w:jc w:val="center"/>
              <w:rPr>
                <w:rFonts w:ascii="標楷體"/>
                <w:color w:val="000000" w:themeColor="text1"/>
                <w:szCs w:val="28"/>
              </w:rPr>
            </w:pPr>
            <w:r w:rsidRPr="00CD5E81">
              <w:rPr>
                <w:rFonts w:ascii="標楷體" w:hAnsi="標楷體" w:hint="eastAsia"/>
                <w:color w:val="000000" w:themeColor="text1"/>
                <w:szCs w:val="28"/>
              </w:rPr>
              <w:t>功能測試地點</w:t>
            </w:r>
          </w:p>
        </w:tc>
      </w:tr>
      <w:tr w:rsidR="00DA2F7B" w:rsidRPr="00CD5E81" w:rsidTr="00723060">
        <w:trPr>
          <w:cantSplit/>
          <w:trHeight w:val="509"/>
        </w:trPr>
        <w:tc>
          <w:tcPr>
            <w:tcW w:w="637" w:type="pct"/>
            <w:vMerge/>
            <w:vAlign w:val="center"/>
          </w:tcPr>
          <w:p w:rsidR="00DA2F7B" w:rsidRPr="00CD5E81" w:rsidRDefault="00DA2F7B" w:rsidP="00723060">
            <w:pPr>
              <w:adjustRightInd w:val="0"/>
              <w:snapToGrid w:val="0"/>
              <w:spacing w:line="340" w:lineRule="exact"/>
              <w:jc w:val="center"/>
              <w:rPr>
                <w:rFonts w:ascii="標楷體"/>
                <w:color w:val="000000" w:themeColor="text1"/>
                <w:szCs w:val="28"/>
              </w:rPr>
            </w:pPr>
          </w:p>
        </w:tc>
        <w:tc>
          <w:tcPr>
            <w:tcW w:w="854" w:type="pct"/>
            <w:vMerge/>
            <w:vAlign w:val="center"/>
          </w:tcPr>
          <w:p w:rsidR="00DA2F7B" w:rsidRPr="00CD5E81" w:rsidRDefault="00DA2F7B" w:rsidP="00723060">
            <w:pPr>
              <w:adjustRightInd w:val="0"/>
              <w:snapToGrid w:val="0"/>
              <w:spacing w:line="340" w:lineRule="exact"/>
              <w:jc w:val="center"/>
              <w:rPr>
                <w:rFonts w:ascii="標楷體"/>
                <w:color w:val="000000" w:themeColor="text1"/>
                <w:szCs w:val="28"/>
              </w:rPr>
            </w:pPr>
          </w:p>
        </w:tc>
        <w:tc>
          <w:tcPr>
            <w:tcW w:w="855" w:type="pct"/>
            <w:vAlign w:val="center"/>
          </w:tcPr>
          <w:p w:rsidR="00DA2F7B" w:rsidRPr="00CD5E81" w:rsidRDefault="00DA2F7B" w:rsidP="00723060">
            <w:pPr>
              <w:adjustRightInd w:val="0"/>
              <w:snapToGrid w:val="0"/>
              <w:spacing w:line="340" w:lineRule="exact"/>
              <w:jc w:val="center"/>
              <w:rPr>
                <w:rFonts w:ascii="標楷體"/>
                <w:color w:val="000000" w:themeColor="text1"/>
                <w:szCs w:val="28"/>
              </w:rPr>
            </w:pPr>
            <w:r w:rsidRPr="00CD5E81">
              <w:rPr>
                <w:rFonts w:ascii="標楷體" w:hAnsi="標楷體" w:hint="eastAsia"/>
                <w:color w:val="000000" w:themeColor="text1"/>
                <w:szCs w:val="28"/>
              </w:rPr>
              <w:t>圖說章節</w:t>
            </w:r>
          </w:p>
        </w:tc>
        <w:tc>
          <w:tcPr>
            <w:tcW w:w="1475" w:type="pct"/>
            <w:vAlign w:val="center"/>
          </w:tcPr>
          <w:p w:rsidR="00DA2F7B" w:rsidRPr="00CD5E81" w:rsidRDefault="00DA2F7B" w:rsidP="00723060">
            <w:pPr>
              <w:adjustRightInd w:val="0"/>
              <w:snapToGrid w:val="0"/>
              <w:spacing w:line="340" w:lineRule="exact"/>
              <w:jc w:val="center"/>
              <w:rPr>
                <w:rFonts w:ascii="標楷體"/>
                <w:color w:val="000000" w:themeColor="text1"/>
                <w:szCs w:val="28"/>
              </w:rPr>
            </w:pPr>
            <w:r w:rsidRPr="00CD5E81">
              <w:rPr>
                <w:rFonts w:ascii="標楷體" w:hAnsi="標楷體" w:hint="eastAsia"/>
                <w:color w:val="000000" w:themeColor="text1"/>
                <w:szCs w:val="28"/>
              </w:rPr>
              <w:t>法令</w:t>
            </w:r>
            <w:r w:rsidR="002A622C" w:rsidRPr="00CD5E81">
              <w:rPr>
                <w:rFonts w:ascii="標楷體" w:hAnsi="標楷體" w:hint="eastAsia"/>
                <w:color w:val="000000" w:themeColor="text1"/>
                <w:szCs w:val="28"/>
              </w:rPr>
              <w:t>、規範</w:t>
            </w:r>
          </w:p>
        </w:tc>
        <w:tc>
          <w:tcPr>
            <w:tcW w:w="700" w:type="pct"/>
            <w:vMerge/>
            <w:vAlign w:val="center"/>
          </w:tcPr>
          <w:p w:rsidR="00DA2F7B" w:rsidRPr="00CD5E81" w:rsidRDefault="00DA2F7B" w:rsidP="00723060">
            <w:pPr>
              <w:adjustRightInd w:val="0"/>
              <w:snapToGrid w:val="0"/>
              <w:spacing w:line="340" w:lineRule="exact"/>
              <w:jc w:val="center"/>
              <w:rPr>
                <w:rFonts w:ascii="標楷體"/>
                <w:color w:val="000000" w:themeColor="text1"/>
                <w:szCs w:val="28"/>
              </w:rPr>
            </w:pPr>
          </w:p>
        </w:tc>
        <w:tc>
          <w:tcPr>
            <w:tcW w:w="235" w:type="pct"/>
            <w:vAlign w:val="center"/>
          </w:tcPr>
          <w:p w:rsidR="00DA2F7B" w:rsidRPr="00CD5E81" w:rsidRDefault="00DA2F7B" w:rsidP="00723060">
            <w:pPr>
              <w:adjustRightInd w:val="0"/>
              <w:snapToGrid w:val="0"/>
              <w:spacing w:line="340" w:lineRule="exact"/>
              <w:jc w:val="center"/>
              <w:rPr>
                <w:rFonts w:ascii="標楷體"/>
                <w:color w:val="000000" w:themeColor="text1"/>
                <w:szCs w:val="28"/>
              </w:rPr>
            </w:pPr>
            <w:r w:rsidRPr="00CD5E81">
              <w:rPr>
                <w:rFonts w:ascii="標楷體" w:hAnsi="標楷體" w:hint="eastAsia"/>
                <w:color w:val="000000" w:themeColor="text1"/>
                <w:szCs w:val="28"/>
              </w:rPr>
              <w:t>工地</w:t>
            </w:r>
          </w:p>
        </w:tc>
        <w:tc>
          <w:tcPr>
            <w:tcW w:w="244" w:type="pct"/>
            <w:vAlign w:val="center"/>
          </w:tcPr>
          <w:p w:rsidR="00DA2F7B" w:rsidRPr="00CD5E81" w:rsidRDefault="00DA2F7B" w:rsidP="00723060">
            <w:pPr>
              <w:adjustRightInd w:val="0"/>
              <w:snapToGrid w:val="0"/>
              <w:spacing w:line="340" w:lineRule="exact"/>
              <w:jc w:val="center"/>
              <w:rPr>
                <w:rFonts w:ascii="標楷體"/>
                <w:color w:val="000000" w:themeColor="text1"/>
                <w:szCs w:val="28"/>
              </w:rPr>
            </w:pPr>
            <w:r w:rsidRPr="00CD5E81">
              <w:rPr>
                <w:rFonts w:ascii="標楷體" w:hAnsi="標楷體" w:hint="eastAsia"/>
                <w:color w:val="000000" w:themeColor="text1"/>
                <w:szCs w:val="28"/>
              </w:rPr>
              <w:t>工廠</w:t>
            </w:r>
          </w:p>
        </w:tc>
      </w:tr>
      <w:tr w:rsidR="00DA2F7B" w:rsidRPr="00CD5E81" w:rsidTr="00723060">
        <w:trPr>
          <w:trHeight w:val="723"/>
        </w:trPr>
        <w:tc>
          <w:tcPr>
            <w:tcW w:w="637" w:type="pct"/>
            <w:vAlign w:val="center"/>
          </w:tcPr>
          <w:p w:rsidR="00DA2F7B" w:rsidRPr="00CD5E81" w:rsidRDefault="00DA2F7B" w:rsidP="006856F3">
            <w:pPr>
              <w:adjustRightInd w:val="0"/>
              <w:snapToGrid w:val="0"/>
              <w:spacing w:line="340" w:lineRule="exact"/>
              <w:jc w:val="center"/>
              <w:rPr>
                <w:rFonts w:ascii="標楷體"/>
                <w:color w:val="000000" w:themeColor="text1"/>
                <w:szCs w:val="28"/>
              </w:rPr>
            </w:pPr>
            <w:r w:rsidRPr="00CD5E81">
              <w:rPr>
                <w:rFonts w:ascii="標楷體" w:hAnsi="標楷體" w:hint="eastAsia"/>
                <w:color w:val="000000" w:themeColor="text1"/>
                <w:szCs w:val="28"/>
              </w:rPr>
              <w:t>蹲式</w:t>
            </w:r>
          </w:p>
          <w:p w:rsidR="00DA2F7B" w:rsidRPr="00CD5E81" w:rsidRDefault="00DA2F7B" w:rsidP="006856F3">
            <w:pPr>
              <w:adjustRightInd w:val="0"/>
              <w:snapToGrid w:val="0"/>
              <w:spacing w:line="340" w:lineRule="exact"/>
              <w:jc w:val="center"/>
              <w:rPr>
                <w:rFonts w:ascii="標楷體"/>
                <w:color w:val="000000" w:themeColor="text1"/>
                <w:szCs w:val="28"/>
              </w:rPr>
            </w:pPr>
            <w:r w:rsidRPr="00CD5E81">
              <w:rPr>
                <w:rFonts w:ascii="標楷體" w:hAnsi="標楷體" w:hint="eastAsia"/>
                <w:color w:val="000000" w:themeColor="text1"/>
                <w:szCs w:val="28"/>
              </w:rPr>
              <w:t>馬桶</w:t>
            </w:r>
          </w:p>
        </w:tc>
        <w:tc>
          <w:tcPr>
            <w:tcW w:w="854" w:type="pct"/>
            <w:vAlign w:val="center"/>
          </w:tcPr>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1.</w:t>
            </w:r>
            <w:r w:rsidRPr="00CD5E81">
              <w:rPr>
                <w:rFonts w:ascii="標楷體" w:hAnsi="標楷體" w:hint="eastAsia"/>
                <w:color w:val="000000" w:themeColor="text1"/>
                <w:szCs w:val="28"/>
              </w:rPr>
              <w:t>廠牌型號</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外觀</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顏色</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4.</w:t>
            </w:r>
            <w:r w:rsidRPr="00CD5E81">
              <w:rPr>
                <w:rFonts w:ascii="標楷體" w:hAnsi="標楷體" w:hint="eastAsia"/>
                <w:color w:val="000000" w:themeColor="text1"/>
                <w:szCs w:val="28"/>
              </w:rPr>
              <w:t>尺度</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5.</w:t>
            </w:r>
            <w:r w:rsidRPr="00CD5E81">
              <w:rPr>
                <w:rFonts w:ascii="標楷體" w:hAnsi="標楷體" w:hint="eastAsia"/>
                <w:color w:val="000000" w:themeColor="text1"/>
                <w:szCs w:val="28"/>
              </w:rPr>
              <w:t>釉面</w:t>
            </w:r>
          </w:p>
        </w:tc>
        <w:tc>
          <w:tcPr>
            <w:tcW w:w="855" w:type="pct"/>
            <w:vAlign w:val="center"/>
          </w:tcPr>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1.</w:t>
            </w:r>
            <w:r w:rsidR="002A622C" w:rsidRPr="00CD5E81">
              <w:rPr>
                <w:rFonts w:ascii="標楷體" w:hAnsi="標楷體" w:hint="eastAsia"/>
                <w:color w:val="000000" w:themeColor="text1"/>
                <w:szCs w:val="28"/>
              </w:rPr>
              <w:t>契</w:t>
            </w:r>
            <w:r w:rsidRPr="00CD5E81">
              <w:rPr>
                <w:rFonts w:ascii="標楷體" w:hAnsi="標楷體" w:hint="eastAsia"/>
                <w:color w:val="000000" w:themeColor="text1"/>
                <w:szCs w:val="28"/>
              </w:rPr>
              <w:t>約規範</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送審資料</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出廠證明</w:t>
            </w:r>
          </w:p>
        </w:tc>
        <w:tc>
          <w:tcPr>
            <w:tcW w:w="1475" w:type="pct"/>
            <w:vAlign w:val="center"/>
          </w:tcPr>
          <w:p w:rsidR="00DA2F7B" w:rsidRPr="00CD5E81" w:rsidRDefault="00DA2F7B" w:rsidP="00723060">
            <w:pPr>
              <w:adjustRightInd w:val="0"/>
              <w:snapToGrid w:val="0"/>
              <w:spacing w:line="340" w:lineRule="exact"/>
              <w:ind w:left="210" w:hanging="210"/>
              <w:jc w:val="both"/>
              <w:rPr>
                <w:rFonts w:ascii="標楷體"/>
                <w:color w:val="000000" w:themeColor="text1"/>
                <w:szCs w:val="28"/>
              </w:rPr>
            </w:pPr>
            <w:r w:rsidRPr="00CD5E81">
              <w:rPr>
                <w:rFonts w:ascii="標楷體" w:hAnsi="標楷體"/>
                <w:color w:val="000000" w:themeColor="text1"/>
                <w:szCs w:val="28"/>
              </w:rPr>
              <w:t>1.CNS-3220-R2061</w:t>
            </w:r>
          </w:p>
          <w:p w:rsidR="00DA2F7B" w:rsidRPr="00CD5E81" w:rsidRDefault="007A39EE" w:rsidP="00723060">
            <w:pPr>
              <w:adjustRightInd w:val="0"/>
              <w:snapToGrid w:val="0"/>
              <w:spacing w:line="340" w:lineRule="exact"/>
              <w:ind w:left="210" w:hanging="210"/>
              <w:jc w:val="both"/>
              <w:rPr>
                <w:rFonts w:ascii="標楷體"/>
                <w:color w:val="000000" w:themeColor="text1"/>
                <w:szCs w:val="28"/>
              </w:rPr>
            </w:pPr>
            <w:r w:rsidRPr="00CD5E81">
              <w:rPr>
                <w:rFonts w:ascii="標楷體" w:hAnsi="標楷體" w:hint="eastAsia"/>
                <w:color w:val="000000" w:themeColor="text1"/>
                <w:szCs w:val="28"/>
              </w:rPr>
              <w:t>2</w:t>
            </w:r>
            <w:r w:rsidR="00DA2F7B" w:rsidRPr="00CD5E81">
              <w:rPr>
                <w:rFonts w:ascii="標楷體" w:hAnsi="標楷體"/>
                <w:color w:val="000000" w:themeColor="text1"/>
                <w:szCs w:val="28"/>
              </w:rPr>
              <w:t>.</w:t>
            </w:r>
            <w:r w:rsidR="00DA2F7B" w:rsidRPr="00CD5E81">
              <w:rPr>
                <w:rFonts w:ascii="標楷體" w:hAnsi="標楷體" w:hint="eastAsia"/>
                <w:color w:val="000000" w:themeColor="text1"/>
                <w:szCs w:val="28"/>
              </w:rPr>
              <w:t>瓷器墨水試驗浸透度</w:t>
            </w:r>
            <w:r w:rsidR="00DA2F7B" w:rsidRPr="00CD5E81">
              <w:rPr>
                <w:rFonts w:ascii="標楷體" w:hAnsi="標楷體"/>
                <w:color w:val="000000" w:themeColor="text1"/>
                <w:szCs w:val="28"/>
              </w:rPr>
              <w:t>0.2mm</w:t>
            </w:r>
            <w:r w:rsidR="00DA2F7B" w:rsidRPr="00CD5E81">
              <w:rPr>
                <w:rFonts w:ascii="標楷體" w:hAnsi="標楷體" w:hint="eastAsia"/>
                <w:color w:val="000000" w:themeColor="text1"/>
                <w:szCs w:val="28"/>
              </w:rPr>
              <w:t>以下</w:t>
            </w:r>
          </w:p>
          <w:p w:rsidR="00DA2F7B" w:rsidRPr="00CD5E81" w:rsidRDefault="007A39EE" w:rsidP="00723060">
            <w:pPr>
              <w:adjustRightInd w:val="0"/>
              <w:snapToGrid w:val="0"/>
              <w:spacing w:line="340" w:lineRule="exact"/>
              <w:ind w:left="210" w:hanging="210"/>
              <w:jc w:val="both"/>
              <w:rPr>
                <w:rFonts w:ascii="標楷體"/>
                <w:color w:val="000000" w:themeColor="text1"/>
                <w:szCs w:val="28"/>
              </w:rPr>
            </w:pPr>
            <w:r w:rsidRPr="00CD5E81">
              <w:rPr>
                <w:rFonts w:ascii="標楷體" w:hAnsi="標楷體" w:hint="eastAsia"/>
                <w:color w:val="000000" w:themeColor="text1"/>
                <w:szCs w:val="28"/>
              </w:rPr>
              <w:t>3</w:t>
            </w:r>
            <w:r w:rsidR="00DA2F7B" w:rsidRPr="00CD5E81">
              <w:rPr>
                <w:rFonts w:ascii="標楷體" w:hAnsi="標楷體"/>
                <w:color w:val="000000" w:themeColor="text1"/>
                <w:szCs w:val="28"/>
              </w:rPr>
              <w:t>.</w:t>
            </w:r>
            <w:r w:rsidR="00DA2F7B" w:rsidRPr="00CD5E81">
              <w:rPr>
                <w:rFonts w:ascii="標楷體" w:hAnsi="標楷體" w:hint="eastAsia"/>
                <w:color w:val="000000" w:themeColor="text1"/>
                <w:szCs w:val="28"/>
              </w:rPr>
              <w:t>尺度</w:t>
            </w:r>
          </w:p>
          <w:p w:rsidR="00DA2F7B" w:rsidRPr="00CD5E81" w:rsidRDefault="007A39EE" w:rsidP="00723060">
            <w:pPr>
              <w:adjustRightInd w:val="0"/>
              <w:snapToGrid w:val="0"/>
              <w:spacing w:line="340" w:lineRule="exact"/>
              <w:ind w:left="210" w:hanging="210"/>
              <w:jc w:val="both"/>
              <w:rPr>
                <w:rFonts w:ascii="標楷體"/>
                <w:color w:val="000000" w:themeColor="text1"/>
                <w:szCs w:val="28"/>
              </w:rPr>
            </w:pPr>
            <w:r w:rsidRPr="00CD5E81">
              <w:rPr>
                <w:rFonts w:ascii="標楷體" w:hAnsi="標楷體" w:hint="eastAsia"/>
                <w:color w:val="000000" w:themeColor="text1"/>
                <w:szCs w:val="28"/>
              </w:rPr>
              <w:t>4</w:t>
            </w:r>
            <w:r w:rsidR="00DA2F7B" w:rsidRPr="00CD5E81">
              <w:rPr>
                <w:rFonts w:ascii="標楷體" w:hAnsi="標楷體"/>
                <w:color w:val="000000" w:themeColor="text1"/>
                <w:szCs w:val="28"/>
              </w:rPr>
              <w:t>.</w:t>
            </w:r>
            <w:r w:rsidR="00DA2F7B" w:rsidRPr="00CD5E81">
              <w:rPr>
                <w:rFonts w:ascii="標楷體" w:hAnsi="標楷體" w:hint="eastAsia"/>
                <w:color w:val="000000" w:themeColor="text1"/>
                <w:szCs w:val="28"/>
              </w:rPr>
              <w:t>釉面</w:t>
            </w:r>
          </w:p>
        </w:tc>
        <w:tc>
          <w:tcPr>
            <w:tcW w:w="700" w:type="pct"/>
            <w:vAlign w:val="center"/>
          </w:tcPr>
          <w:p w:rsidR="00DA2F7B" w:rsidRPr="00CD5E81" w:rsidRDefault="00DA2F7B" w:rsidP="00831DBB">
            <w:pPr>
              <w:adjustRightInd w:val="0"/>
              <w:snapToGrid w:val="0"/>
              <w:spacing w:line="340" w:lineRule="exact"/>
              <w:rPr>
                <w:rFonts w:ascii="標楷體"/>
                <w:color w:val="000000" w:themeColor="text1"/>
                <w:szCs w:val="28"/>
              </w:rPr>
            </w:pPr>
            <w:r w:rsidRPr="00CD5E81">
              <w:rPr>
                <w:rFonts w:ascii="標楷體" w:hAnsi="標楷體" w:hint="eastAsia"/>
                <w:color w:val="000000" w:themeColor="text1"/>
                <w:szCs w:val="28"/>
              </w:rPr>
              <w:t>逐具</w:t>
            </w:r>
            <w:r w:rsidR="007A39EE" w:rsidRPr="00CD5E81">
              <w:rPr>
                <w:rFonts w:ascii="標楷體" w:hAnsi="標楷體" w:hint="eastAsia"/>
                <w:color w:val="000000" w:themeColor="text1"/>
                <w:szCs w:val="28"/>
              </w:rPr>
              <w:t>檢驗</w:t>
            </w:r>
          </w:p>
        </w:tc>
        <w:tc>
          <w:tcPr>
            <w:tcW w:w="235" w:type="pct"/>
            <w:vAlign w:val="center"/>
          </w:tcPr>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hint="eastAsia"/>
                <w:color w:val="000000" w:themeColor="text1"/>
                <w:szCs w:val="28"/>
              </w:rPr>
              <w:t>ˇ</w:t>
            </w:r>
          </w:p>
        </w:tc>
        <w:tc>
          <w:tcPr>
            <w:tcW w:w="244" w:type="pct"/>
            <w:vAlign w:val="center"/>
          </w:tcPr>
          <w:p w:rsidR="00DA2F7B" w:rsidRPr="00CD5E81" w:rsidRDefault="00DA2F7B" w:rsidP="00723060">
            <w:pPr>
              <w:adjustRightInd w:val="0"/>
              <w:snapToGrid w:val="0"/>
              <w:spacing w:line="340" w:lineRule="exact"/>
              <w:jc w:val="both"/>
              <w:rPr>
                <w:rFonts w:ascii="標楷體"/>
                <w:color w:val="000000" w:themeColor="text1"/>
                <w:szCs w:val="28"/>
              </w:rPr>
            </w:pPr>
          </w:p>
        </w:tc>
      </w:tr>
      <w:tr w:rsidR="00DA2F7B" w:rsidRPr="00CD5E81" w:rsidTr="00723060">
        <w:trPr>
          <w:trHeight w:val="895"/>
        </w:trPr>
        <w:tc>
          <w:tcPr>
            <w:tcW w:w="637" w:type="pct"/>
            <w:vAlign w:val="center"/>
          </w:tcPr>
          <w:p w:rsidR="00DA2F7B" w:rsidRPr="00CD5E81" w:rsidRDefault="00DA2F7B" w:rsidP="00831DBB">
            <w:pPr>
              <w:adjustRightInd w:val="0"/>
              <w:snapToGrid w:val="0"/>
              <w:spacing w:line="340" w:lineRule="exact"/>
              <w:jc w:val="center"/>
              <w:rPr>
                <w:rFonts w:ascii="標楷體"/>
                <w:color w:val="000000" w:themeColor="text1"/>
                <w:szCs w:val="28"/>
              </w:rPr>
            </w:pPr>
            <w:r w:rsidRPr="00CD5E81">
              <w:rPr>
                <w:rFonts w:ascii="標楷體" w:hAnsi="標楷體" w:hint="eastAsia"/>
                <w:color w:val="000000" w:themeColor="text1"/>
                <w:szCs w:val="28"/>
              </w:rPr>
              <w:t>洗面盆</w:t>
            </w:r>
          </w:p>
        </w:tc>
        <w:tc>
          <w:tcPr>
            <w:tcW w:w="854" w:type="pct"/>
            <w:vAlign w:val="center"/>
          </w:tcPr>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1.</w:t>
            </w:r>
            <w:r w:rsidRPr="00CD5E81">
              <w:rPr>
                <w:rFonts w:ascii="標楷體" w:hAnsi="標楷體" w:hint="eastAsia"/>
                <w:color w:val="000000" w:themeColor="text1"/>
                <w:szCs w:val="28"/>
              </w:rPr>
              <w:t>廠牌型號</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外觀</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顏色</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4.</w:t>
            </w:r>
            <w:r w:rsidRPr="00CD5E81">
              <w:rPr>
                <w:rFonts w:ascii="標楷體" w:hAnsi="標楷體" w:hint="eastAsia"/>
                <w:color w:val="000000" w:themeColor="text1"/>
                <w:szCs w:val="28"/>
              </w:rPr>
              <w:t>尺度</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5.</w:t>
            </w:r>
            <w:r w:rsidRPr="00CD5E81">
              <w:rPr>
                <w:rFonts w:ascii="標楷體" w:hAnsi="標楷體" w:hint="eastAsia"/>
                <w:color w:val="000000" w:themeColor="text1"/>
                <w:szCs w:val="28"/>
              </w:rPr>
              <w:t>釉面</w:t>
            </w:r>
          </w:p>
        </w:tc>
        <w:tc>
          <w:tcPr>
            <w:tcW w:w="855" w:type="pct"/>
            <w:vAlign w:val="center"/>
          </w:tcPr>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1.</w:t>
            </w:r>
            <w:r w:rsidR="002A622C" w:rsidRPr="00CD5E81">
              <w:rPr>
                <w:rFonts w:ascii="標楷體" w:hAnsi="標楷體" w:hint="eastAsia"/>
                <w:color w:val="000000" w:themeColor="text1"/>
                <w:szCs w:val="28"/>
              </w:rPr>
              <w:t>契</w:t>
            </w:r>
            <w:r w:rsidRPr="00CD5E81">
              <w:rPr>
                <w:rFonts w:ascii="標楷體" w:hAnsi="標楷體" w:hint="eastAsia"/>
                <w:color w:val="000000" w:themeColor="text1"/>
                <w:szCs w:val="28"/>
              </w:rPr>
              <w:t>約規範</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送審資料</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出廠證明</w:t>
            </w:r>
          </w:p>
        </w:tc>
        <w:tc>
          <w:tcPr>
            <w:tcW w:w="1475" w:type="pct"/>
            <w:vAlign w:val="center"/>
          </w:tcPr>
          <w:p w:rsidR="00DA2F7B" w:rsidRPr="00CD5E81" w:rsidRDefault="00DA2F7B" w:rsidP="00723060">
            <w:pPr>
              <w:adjustRightInd w:val="0"/>
              <w:snapToGrid w:val="0"/>
              <w:spacing w:line="340" w:lineRule="exact"/>
              <w:ind w:left="210" w:hanging="210"/>
              <w:jc w:val="both"/>
              <w:rPr>
                <w:rFonts w:ascii="標楷體"/>
                <w:color w:val="000000" w:themeColor="text1"/>
                <w:szCs w:val="28"/>
              </w:rPr>
            </w:pPr>
            <w:r w:rsidRPr="00CD5E81">
              <w:rPr>
                <w:rFonts w:ascii="標楷體" w:hAnsi="標楷體"/>
                <w:color w:val="000000" w:themeColor="text1"/>
                <w:szCs w:val="28"/>
              </w:rPr>
              <w:t>1.CNS-3220-R2061-3</w:t>
            </w:r>
          </w:p>
          <w:p w:rsidR="00DA2F7B" w:rsidRPr="00CD5E81" w:rsidRDefault="00DA2F7B" w:rsidP="00723060">
            <w:pPr>
              <w:adjustRightInd w:val="0"/>
              <w:snapToGrid w:val="0"/>
              <w:spacing w:line="340" w:lineRule="exact"/>
              <w:ind w:left="210" w:hanging="210"/>
              <w:jc w:val="both"/>
              <w:rPr>
                <w:rFonts w:ascii="標楷體"/>
                <w:color w:val="000000" w:themeColor="text1"/>
                <w:szCs w:val="28"/>
              </w:rPr>
            </w:pPr>
            <w:r w:rsidRPr="00CD5E81">
              <w:rPr>
                <w:rFonts w:ascii="標楷體" w:hAnsi="標楷體"/>
                <w:color w:val="000000" w:themeColor="text1"/>
                <w:szCs w:val="28"/>
              </w:rPr>
              <w:t>2.CNS-8086-B2617,8088-B2619</w:t>
            </w:r>
          </w:p>
          <w:p w:rsidR="00DA2F7B" w:rsidRPr="00CD5E81" w:rsidRDefault="00DA2F7B" w:rsidP="00723060">
            <w:pPr>
              <w:adjustRightInd w:val="0"/>
              <w:snapToGrid w:val="0"/>
              <w:spacing w:line="340" w:lineRule="exact"/>
              <w:ind w:left="210" w:hanging="210"/>
              <w:jc w:val="both"/>
              <w:rPr>
                <w:rFonts w:ascii="標楷體"/>
                <w:color w:val="000000" w:themeColor="text1"/>
                <w:szCs w:val="28"/>
              </w:rPr>
            </w:pPr>
            <w:r w:rsidRPr="00CD5E81">
              <w:rPr>
                <w:rFonts w:ascii="標楷體" w:hAnsi="標楷體"/>
                <w:color w:val="000000" w:themeColor="text1"/>
                <w:szCs w:val="28"/>
              </w:rPr>
              <w:t>3.CNS-8089-B2620</w:t>
            </w:r>
          </w:p>
          <w:p w:rsidR="00DA2F7B" w:rsidRPr="00CD5E81" w:rsidRDefault="007A39EE" w:rsidP="00723060">
            <w:pPr>
              <w:adjustRightInd w:val="0"/>
              <w:snapToGrid w:val="0"/>
              <w:spacing w:line="340" w:lineRule="exact"/>
              <w:ind w:left="210" w:hanging="210"/>
              <w:jc w:val="both"/>
              <w:rPr>
                <w:rFonts w:ascii="標楷體"/>
                <w:color w:val="000000" w:themeColor="text1"/>
                <w:szCs w:val="28"/>
              </w:rPr>
            </w:pPr>
            <w:r w:rsidRPr="00CD5E81">
              <w:rPr>
                <w:rFonts w:ascii="標楷體" w:hAnsi="標楷體" w:hint="eastAsia"/>
                <w:color w:val="000000" w:themeColor="text1"/>
                <w:szCs w:val="28"/>
              </w:rPr>
              <w:t>4</w:t>
            </w:r>
            <w:r w:rsidR="00DA2F7B" w:rsidRPr="00CD5E81">
              <w:rPr>
                <w:rFonts w:ascii="標楷體" w:hAnsi="標楷體"/>
                <w:color w:val="000000" w:themeColor="text1"/>
                <w:szCs w:val="28"/>
              </w:rPr>
              <w:t>.</w:t>
            </w:r>
            <w:r w:rsidR="00DA2F7B" w:rsidRPr="00CD5E81">
              <w:rPr>
                <w:rFonts w:ascii="標楷體" w:hAnsi="標楷體" w:hint="eastAsia"/>
                <w:color w:val="000000" w:themeColor="text1"/>
                <w:szCs w:val="28"/>
              </w:rPr>
              <w:t>瓷器墨水試驗浸透度</w:t>
            </w:r>
            <w:r w:rsidR="00DA2F7B" w:rsidRPr="00CD5E81">
              <w:rPr>
                <w:rFonts w:ascii="標楷體" w:hAnsi="標楷體"/>
                <w:color w:val="000000" w:themeColor="text1"/>
                <w:szCs w:val="28"/>
              </w:rPr>
              <w:t>0.2mm</w:t>
            </w:r>
            <w:r w:rsidR="00DA2F7B" w:rsidRPr="00CD5E81">
              <w:rPr>
                <w:rFonts w:ascii="標楷體" w:hAnsi="標楷體" w:hint="eastAsia"/>
                <w:color w:val="000000" w:themeColor="text1"/>
                <w:szCs w:val="28"/>
              </w:rPr>
              <w:t>以下</w:t>
            </w:r>
          </w:p>
          <w:p w:rsidR="00DA2F7B" w:rsidRPr="00CD5E81" w:rsidRDefault="007A39EE" w:rsidP="00723060">
            <w:pPr>
              <w:adjustRightInd w:val="0"/>
              <w:snapToGrid w:val="0"/>
              <w:spacing w:line="340" w:lineRule="exact"/>
              <w:ind w:left="210" w:hanging="210"/>
              <w:jc w:val="both"/>
              <w:rPr>
                <w:rFonts w:ascii="標楷體"/>
                <w:color w:val="000000" w:themeColor="text1"/>
                <w:szCs w:val="28"/>
              </w:rPr>
            </w:pPr>
            <w:r w:rsidRPr="00CD5E81">
              <w:rPr>
                <w:rFonts w:ascii="標楷體" w:hAnsi="標楷體" w:hint="eastAsia"/>
                <w:color w:val="000000" w:themeColor="text1"/>
                <w:szCs w:val="28"/>
              </w:rPr>
              <w:t>5</w:t>
            </w:r>
            <w:r w:rsidR="00DA2F7B" w:rsidRPr="00CD5E81">
              <w:rPr>
                <w:rFonts w:ascii="標楷體" w:hAnsi="標楷體"/>
                <w:color w:val="000000" w:themeColor="text1"/>
                <w:szCs w:val="28"/>
              </w:rPr>
              <w:t>.</w:t>
            </w:r>
            <w:r w:rsidR="00DA2F7B" w:rsidRPr="00CD5E81">
              <w:rPr>
                <w:rFonts w:ascii="標楷體" w:hAnsi="標楷體" w:hint="eastAsia"/>
                <w:color w:val="000000" w:themeColor="text1"/>
                <w:szCs w:val="28"/>
              </w:rPr>
              <w:t>尺度</w:t>
            </w:r>
          </w:p>
          <w:p w:rsidR="00DA2F7B" w:rsidRPr="00CD5E81" w:rsidRDefault="007A39EE" w:rsidP="00723060">
            <w:pPr>
              <w:adjustRightInd w:val="0"/>
              <w:snapToGrid w:val="0"/>
              <w:spacing w:line="340" w:lineRule="exact"/>
              <w:ind w:left="210" w:hanging="210"/>
              <w:jc w:val="both"/>
              <w:rPr>
                <w:rFonts w:ascii="標楷體"/>
                <w:color w:val="000000" w:themeColor="text1"/>
                <w:szCs w:val="28"/>
              </w:rPr>
            </w:pPr>
            <w:r w:rsidRPr="00CD5E81">
              <w:rPr>
                <w:rFonts w:ascii="標楷體" w:hAnsi="標楷體" w:hint="eastAsia"/>
                <w:color w:val="000000" w:themeColor="text1"/>
                <w:szCs w:val="28"/>
              </w:rPr>
              <w:t>6</w:t>
            </w:r>
            <w:r w:rsidR="00DA2F7B" w:rsidRPr="00CD5E81">
              <w:rPr>
                <w:rFonts w:ascii="標楷體" w:hAnsi="標楷體"/>
                <w:color w:val="000000" w:themeColor="text1"/>
                <w:szCs w:val="28"/>
              </w:rPr>
              <w:t>.</w:t>
            </w:r>
            <w:r w:rsidR="00DA2F7B" w:rsidRPr="00CD5E81">
              <w:rPr>
                <w:rFonts w:ascii="標楷體" w:hAnsi="標楷體" w:hint="eastAsia"/>
                <w:color w:val="000000" w:themeColor="text1"/>
                <w:szCs w:val="28"/>
              </w:rPr>
              <w:t>釉面</w:t>
            </w:r>
          </w:p>
        </w:tc>
        <w:tc>
          <w:tcPr>
            <w:tcW w:w="700" w:type="pct"/>
            <w:vAlign w:val="center"/>
          </w:tcPr>
          <w:p w:rsidR="00DA2F7B" w:rsidRPr="00CD5E81" w:rsidRDefault="00DA2F7B" w:rsidP="00831DBB">
            <w:pPr>
              <w:adjustRightInd w:val="0"/>
              <w:snapToGrid w:val="0"/>
              <w:spacing w:line="340" w:lineRule="exact"/>
              <w:rPr>
                <w:rFonts w:ascii="標楷體"/>
                <w:color w:val="000000" w:themeColor="text1"/>
                <w:szCs w:val="28"/>
              </w:rPr>
            </w:pPr>
            <w:r w:rsidRPr="00CD5E81">
              <w:rPr>
                <w:rFonts w:ascii="標楷體" w:hAnsi="標楷體"/>
                <w:color w:val="000000" w:themeColor="text1"/>
                <w:szCs w:val="28"/>
              </w:rPr>
              <w:t>200</w:t>
            </w:r>
            <w:r w:rsidRPr="00CD5E81">
              <w:rPr>
                <w:rFonts w:ascii="標楷體" w:hAnsi="標楷體" w:hint="eastAsia"/>
                <w:color w:val="000000" w:themeColor="text1"/>
                <w:szCs w:val="28"/>
              </w:rPr>
              <w:t>套</w:t>
            </w:r>
            <w:r w:rsidRPr="00CD5E81">
              <w:rPr>
                <w:rFonts w:ascii="標楷體" w:hAnsi="標楷體"/>
                <w:color w:val="000000" w:themeColor="text1"/>
                <w:szCs w:val="28"/>
              </w:rPr>
              <w:t>(</w:t>
            </w:r>
            <w:r w:rsidRPr="00CD5E81">
              <w:rPr>
                <w:rFonts w:ascii="標楷體" w:hAnsi="標楷體" w:hint="eastAsia"/>
                <w:color w:val="000000" w:themeColor="text1"/>
                <w:szCs w:val="28"/>
              </w:rPr>
              <w:t>含</w:t>
            </w:r>
            <w:r w:rsidRPr="00CD5E81">
              <w:rPr>
                <w:rFonts w:ascii="標楷體" w:hAnsi="標楷體"/>
                <w:color w:val="000000" w:themeColor="text1"/>
                <w:szCs w:val="28"/>
              </w:rPr>
              <w:t>)</w:t>
            </w:r>
            <w:r w:rsidRPr="00CD5E81">
              <w:rPr>
                <w:rFonts w:ascii="標楷體" w:hAnsi="標楷體" w:hint="eastAsia"/>
                <w:color w:val="000000" w:themeColor="text1"/>
                <w:szCs w:val="28"/>
              </w:rPr>
              <w:t>以上抽驗</w:t>
            </w:r>
            <w:r w:rsidRPr="00CD5E81">
              <w:rPr>
                <w:rFonts w:ascii="標楷體" w:hAnsi="標楷體"/>
                <w:color w:val="000000" w:themeColor="text1"/>
                <w:szCs w:val="28"/>
              </w:rPr>
              <w:t>0.5%</w:t>
            </w:r>
          </w:p>
        </w:tc>
        <w:tc>
          <w:tcPr>
            <w:tcW w:w="235" w:type="pct"/>
            <w:vAlign w:val="center"/>
          </w:tcPr>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hint="eastAsia"/>
                <w:color w:val="000000" w:themeColor="text1"/>
                <w:szCs w:val="28"/>
              </w:rPr>
              <w:t>ˇ</w:t>
            </w:r>
          </w:p>
        </w:tc>
        <w:tc>
          <w:tcPr>
            <w:tcW w:w="244" w:type="pct"/>
            <w:vAlign w:val="center"/>
          </w:tcPr>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hint="eastAsia"/>
                <w:color w:val="000000" w:themeColor="text1"/>
                <w:szCs w:val="28"/>
              </w:rPr>
              <w:t>ˇ</w:t>
            </w:r>
          </w:p>
        </w:tc>
      </w:tr>
      <w:tr w:rsidR="00DA2F7B" w:rsidRPr="00CD5E81" w:rsidTr="00723060">
        <w:trPr>
          <w:trHeight w:val="711"/>
        </w:trPr>
        <w:tc>
          <w:tcPr>
            <w:tcW w:w="637" w:type="pct"/>
            <w:vAlign w:val="center"/>
          </w:tcPr>
          <w:p w:rsidR="00DA2F7B" w:rsidRPr="00CD5E81" w:rsidRDefault="00DA2F7B" w:rsidP="00831DBB">
            <w:pPr>
              <w:adjustRightInd w:val="0"/>
              <w:snapToGrid w:val="0"/>
              <w:spacing w:line="340" w:lineRule="exact"/>
              <w:jc w:val="center"/>
              <w:rPr>
                <w:rFonts w:ascii="標楷體"/>
                <w:color w:val="000000" w:themeColor="text1"/>
                <w:szCs w:val="28"/>
              </w:rPr>
            </w:pPr>
            <w:r w:rsidRPr="00CD5E81">
              <w:rPr>
                <w:rFonts w:ascii="標楷體" w:hAnsi="標楷體"/>
                <w:color w:val="000000" w:themeColor="text1"/>
                <w:szCs w:val="28"/>
              </w:rPr>
              <w:t>FRP</w:t>
            </w:r>
            <w:r w:rsidRPr="00CD5E81">
              <w:rPr>
                <w:rFonts w:ascii="標楷體" w:hAnsi="標楷體" w:hint="eastAsia"/>
                <w:color w:val="000000" w:themeColor="text1"/>
                <w:szCs w:val="28"/>
              </w:rPr>
              <w:t>浴盆</w:t>
            </w:r>
          </w:p>
        </w:tc>
        <w:tc>
          <w:tcPr>
            <w:tcW w:w="854" w:type="pct"/>
            <w:vAlign w:val="center"/>
          </w:tcPr>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1.</w:t>
            </w:r>
            <w:r w:rsidRPr="00CD5E81">
              <w:rPr>
                <w:rFonts w:ascii="標楷體" w:hAnsi="標楷體" w:hint="eastAsia"/>
                <w:color w:val="000000" w:themeColor="text1"/>
                <w:szCs w:val="28"/>
              </w:rPr>
              <w:t>廠牌型號</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外觀</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顏色</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4.</w:t>
            </w:r>
            <w:r w:rsidRPr="00CD5E81">
              <w:rPr>
                <w:rFonts w:ascii="標楷體" w:hAnsi="標楷體" w:hint="eastAsia"/>
                <w:color w:val="000000" w:themeColor="text1"/>
                <w:szCs w:val="28"/>
              </w:rPr>
              <w:t>尺度</w:t>
            </w:r>
          </w:p>
        </w:tc>
        <w:tc>
          <w:tcPr>
            <w:tcW w:w="855" w:type="pct"/>
            <w:vAlign w:val="center"/>
          </w:tcPr>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1.</w:t>
            </w:r>
            <w:r w:rsidR="002A622C" w:rsidRPr="00CD5E81">
              <w:rPr>
                <w:rFonts w:ascii="標楷體" w:hAnsi="標楷體" w:hint="eastAsia"/>
                <w:color w:val="000000" w:themeColor="text1"/>
                <w:szCs w:val="28"/>
              </w:rPr>
              <w:t>契</w:t>
            </w:r>
            <w:r w:rsidRPr="00CD5E81">
              <w:rPr>
                <w:rFonts w:ascii="標楷體" w:hAnsi="標楷體" w:hint="eastAsia"/>
                <w:color w:val="000000" w:themeColor="text1"/>
                <w:szCs w:val="28"/>
              </w:rPr>
              <w:t>約規範</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送審資料</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出廠證明</w:t>
            </w:r>
          </w:p>
        </w:tc>
        <w:tc>
          <w:tcPr>
            <w:tcW w:w="1475" w:type="pct"/>
            <w:vAlign w:val="center"/>
          </w:tcPr>
          <w:p w:rsidR="00DA2F7B" w:rsidRPr="00CD5E81" w:rsidRDefault="00DA2F7B" w:rsidP="00723060">
            <w:pPr>
              <w:adjustRightInd w:val="0"/>
              <w:snapToGrid w:val="0"/>
              <w:spacing w:line="340" w:lineRule="exact"/>
              <w:ind w:left="210" w:hanging="210"/>
              <w:jc w:val="both"/>
              <w:rPr>
                <w:rFonts w:ascii="標楷體"/>
                <w:color w:val="000000" w:themeColor="text1"/>
                <w:szCs w:val="28"/>
              </w:rPr>
            </w:pPr>
            <w:r w:rsidRPr="00CD5E81">
              <w:rPr>
                <w:rFonts w:ascii="標楷體" w:hAnsi="標楷體"/>
                <w:color w:val="000000" w:themeColor="text1"/>
                <w:szCs w:val="28"/>
              </w:rPr>
              <w:t>1.CNS-7611-A2016,7612-A2017</w:t>
            </w:r>
          </w:p>
          <w:p w:rsidR="00DA2F7B" w:rsidRPr="00CD5E81" w:rsidRDefault="00DA2F7B" w:rsidP="00723060">
            <w:pPr>
              <w:adjustRightInd w:val="0"/>
              <w:snapToGrid w:val="0"/>
              <w:spacing w:line="340" w:lineRule="exact"/>
              <w:ind w:left="210" w:hanging="210"/>
              <w:jc w:val="both"/>
              <w:rPr>
                <w:rFonts w:ascii="標楷體"/>
                <w:color w:val="000000" w:themeColor="text1"/>
                <w:szCs w:val="28"/>
              </w:rPr>
            </w:pPr>
            <w:r w:rsidRPr="00CD5E81">
              <w:rPr>
                <w:rFonts w:ascii="標楷體" w:hAnsi="標楷體"/>
                <w:color w:val="000000" w:themeColor="text1"/>
                <w:szCs w:val="28"/>
              </w:rPr>
              <w:t xml:space="preserve">  CNS-7613-A3124</w:t>
            </w:r>
          </w:p>
          <w:p w:rsidR="00DA2F7B" w:rsidRPr="00CD5E81" w:rsidRDefault="00DA2F7B" w:rsidP="00723060">
            <w:pPr>
              <w:adjustRightInd w:val="0"/>
              <w:snapToGrid w:val="0"/>
              <w:spacing w:line="340" w:lineRule="exact"/>
              <w:ind w:left="210" w:hanging="210"/>
              <w:jc w:val="both"/>
              <w:rPr>
                <w:rFonts w:ascii="標楷體"/>
                <w:dstrike/>
                <w:color w:val="000000" w:themeColor="text1"/>
                <w:szCs w:val="28"/>
              </w:rPr>
            </w:pPr>
          </w:p>
        </w:tc>
        <w:tc>
          <w:tcPr>
            <w:tcW w:w="700" w:type="pct"/>
            <w:vAlign w:val="center"/>
          </w:tcPr>
          <w:p w:rsidR="00DA2F7B" w:rsidRPr="00CD5E81" w:rsidRDefault="00DA2F7B" w:rsidP="00831DBB">
            <w:pPr>
              <w:adjustRightInd w:val="0"/>
              <w:snapToGrid w:val="0"/>
              <w:spacing w:line="340" w:lineRule="exact"/>
              <w:rPr>
                <w:rFonts w:ascii="標楷體"/>
                <w:color w:val="000000" w:themeColor="text1"/>
                <w:szCs w:val="28"/>
              </w:rPr>
            </w:pPr>
            <w:r w:rsidRPr="00CD5E81">
              <w:rPr>
                <w:rFonts w:ascii="標楷體" w:hAnsi="標楷體"/>
                <w:color w:val="000000" w:themeColor="text1"/>
                <w:szCs w:val="28"/>
              </w:rPr>
              <w:t>100</w:t>
            </w:r>
            <w:r w:rsidRPr="00CD5E81">
              <w:rPr>
                <w:rFonts w:ascii="標楷體" w:hAnsi="標楷體" w:hint="eastAsia"/>
                <w:color w:val="000000" w:themeColor="text1"/>
                <w:szCs w:val="28"/>
              </w:rPr>
              <w:t>套</w:t>
            </w:r>
            <w:r w:rsidRPr="00CD5E81">
              <w:rPr>
                <w:rFonts w:ascii="標楷體" w:hAnsi="標楷體"/>
                <w:color w:val="000000" w:themeColor="text1"/>
                <w:szCs w:val="28"/>
              </w:rPr>
              <w:t>(</w:t>
            </w:r>
            <w:r w:rsidRPr="00CD5E81">
              <w:rPr>
                <w:rFonts w:ascii="標楷體" w:hAnsi="標楷體" w:hint="eastAsia"/>
                <w:color w:val="000000" w:themeColor="text1"/>
                <w:szCs w:val="28"/>
              </w:rPr>
              <w:t>含</w:t>
            </w:r>
            <w:r w:rsidRPr="00CD5E81">
              <w:rPr>
                <w:rFonts w:ascii="標楷體" w:hAnsi="標楷體"/>
                <w:color w:val="000000" w:themeColor="text1"/>
                <w:szCs w:val="28"/>
              </w:rPr>
              <w:t>)</w:t>
            </w:r>
            <w:r w:rsidRPr="00CD5E81">
              <w:rPr>
                <w:rFonts w:ascii="標楷體" w:hAnsi="標楷體" w:hint="eastAsia"/>
                <w:color w:val="000000" w:themeColor="text1"/>
                <w:szCs w:val="28"/>
              </w:rPr>
              <w:t>以上抽驗</w:t>
            </w:r>
            <w:r w:rsidRPr="00CD5E81">
              <w:rPr>
                <w:rFonts w:ascii="標楷體" w:hAnsi="標楷體"/>
                <w:color w:val="000000" w:themeColor="text1"/>
                <w:szCs w:val="28"/>
              </w:rPr>
              <w:t>1%</w:t>
            </w:r>
            <w:r w:rsidRPr="00CD5E81">
              <w:rPr>
                <w:rFonts w:ascii="標楷體" w:hAnsi="標楷體" w:hint="eastAsia"/>
                <w:color w:val="000000" w:themeColor="text1"/>
                <w:szCs w:val="28"/>
              </w:rPr>
              <w:t>抽驗數量每基地最多五組</w:t>
            </w:r>
          </w:p>
        </w:tc>
        <w:tc>
          <w:tcPr>
            <w:tcW w:w="235" w:type="pct"/>
            <w:vAlign w:val="center"/>
          </w:tcPr>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hint="eastAsia"/>
                <w:color w:val="000000" w:themeColor="text1"/>
                <w:szCs w:val="28"/>
              </w:rPr>
              <w:t>ˇ</w:t>
            </w:r>
          </w:p>
        </w:tc>
        <w:tc>
          <w:tcPr>
            <w:tcW w:w="244" w:type="pct"/>
            <w:vAlign w:val="center"/>
          </w:tcPr>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hint="eastAsia"/>
                <w:color w:val="000000" w:themeColor="text1"/>
                <w:szCs w:val="28"/>
              </w:rPr>
              <w:t>ˇ</w:t>
            </w:r>
          </w:p>
        </w:tc>
      </w:tr>
      <w:tr w:rsidR="00DA2F7B" w:rsidRPr="00CD5E81" w:rsidTr="00723060">
        <w:trPr>
          <w:trHeight w:val="703"/>
        </w:trPr>
        <w:tc>
          <w:tcPr>
            <w:tcW w:w="637" w:type="pct"/>
            <w:vAlign w:val="center"/>
          </w:tcPr>
          <w:p w:rsidR="00DA2F7B" w:rsidRPr="00CD5E81" w:rsidRDefault="00DA2F7B" w:rsidP="00831DBB">
            <w:pPr>
              <w:adjustRightInd w:val="0"/>
              <w:snapToGrid w:val="0"/>
              <w:spacing w:line="340" w:lineRule="exact"/>
              <w:jc w:val="center"/>
              <w:rPr>
                <w:rFonts w:ascii="標楷體"/>
                <w:color w:val="000000" w:themeColor="text1"/>
                <w:szCs w:val="28"/>
              </w:rPr>
            </w:pPr>
            <w:r w:rsidRPr="00CD5E81">
              <w:rPr>
                <w:rFonts w:ascii="標楷體" w:hAnsi="標楷體" w:hint="eastAsia"/>
                <w:color w:val="000000" w:themeColor="text1"/>
                <w:szCs w:val="28"/>
              </w:rPr>
              <w:t>托布盆</w:t>
            </w:r>
          </w:p>
        </w:tc>
        <w:tc>
          <w:tcPr>
            <w:tcW w:w="854" w:type="pct"/>
            <w:vAlign w:val="center"/>
          </w:tcPr>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1.</w:t>
            </w:r>
            <w:r w:rsidRPr="00CD5E81">
              <w:rPr>
                <w:rFonts w:ascii="標楷體" w:hAnsi="標楷體" w:hint="eastAsia"/>
                <w:color w:val="000000" w:themeColor="text1"/>
                <w:szCs w:val="28"/>
              </w:rPr>
              <w:t>廠牌型號</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外觀</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顏色</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4.</w:t>
            </w:r>
            <w:r w:rsidRPr="00CD5E81">
              <w:rPr>
                <w:rFonts w:ascii="標楷體" w:hAnsi="標楷體" w:hint="eastAsia"/>
                <w:color w:val="000000" w:themeColor="text1"/>
                <w:szCs w:val="28"/>
              </w:rPr>
              <w:t>尺度</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5.</w:t>
            </w:r>
            <w:r w:rsidRPr="00CD5E81">
              <w:rPr>
                <w:rFonts w:ascii="標楷體" w:hAnsi="標楷體" w:hint="eastAsia"/>
                <w:color w:val="000000" w:themeColor="text1"/>
                <w:szCs w:val="28"/>
              </w:rPr>
              <w:t>釉面</w:t>
            </w:r>
          </w:p>
        </w:tc>
        <w:tc>
          <w:tcPr>
            <w:tcW w:w="855" w:type="pct"/>
            <w:vAlign w:val="center"/>
          </w:tcPr>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1.</w:t>
            </w:r>
            <w:r w:rsidR="002A622C" w:rsidRPr="00CD5E81">
              <w:rPr>
                <w:rFonts w:ascii="標楷體" w:hAnsi="標楷體" w:hint="eastAsia"/>
                <w:color w:val="000000" w:themeColor="text1"/>
                <w:szCs w:val="28"/>
              </w:rPr>
              <w:t>契</w:t>
            </w:r>
            <w:r w:rsidRPr="00CD5E81">
              <w:rPr>
                <w:rFonts w:ascii="標楷體" w:hAnsi="標楷體" w:hint="eastAsia"/>
                <w:color w:val="000000" w:themeColor="text1"/>
                <w:szCs w:val="28"/>
              </w:rPr>
              <w:t>約規範</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送審資料</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出廠證明</w:t>
            </w:r>
          </w:p>
        </w:tc>
        <w:tc>
          <w:tcPr>
            <w:tcW w:w="1475" w:type="pct"/>
            <w:vAlign w:val="center"/>
          </w:tcPr>
          <w:p w:rsidR="00DA2F7B" w:rsidRPr="00CD5E81" w:rsidRDefault="00DA2F7B" w:rsidP="00723060">
            <w:pPr>
              <w:adjustRightInd w:val="0"/>
              <w:snapToGrid w:val="0"/>
              <w:spacing w:line="340" w:lineRule="exact"/>
              <w:ind w:left="210" w:hanging="210"/>
              <w:jc w:val="both"/>
              <w:rPr>
                <w:rFonts w:ascii="標楷體"/>
                <w:color w:val="000000" w:themeColor="text1"/>
                <w:szCs w:val="28"/>
              </w:rPr>
            </w:pPr>
            <w:r w:rsidRPr="00CD5E81">
              <w:rPr>
                <w:rFonts w:ascii="標楷體" w:hAnsi="標楷體"/>
                <w:color w:val="000000" w:themeColor="text1"/>
                <w:szCs w:val="28"/>
              </w:rPr>
              <w:t>1.CNS-3220-R2061</w:t>
            </w:r>
          </w:p>
          <w:p w:rsidR="00DA2F7B" w:rsidRPr="00CD5E81" w:rsidRDefault="00DA2F7B" w:rsidP="00723060">
            <w:pPr>
              <w:adjustRightInd w:val="0"/>
              <w:snapToGrid w:val="0"/>
              <w:spacing w:line="340" w:lineRule="exact"/>
              <w:ind w:left="210" w:hanging="210"/>
              <w:jc w:val="both"/>
              <w:rPr>
                <w:rFonts w:ascii="標楷體"/>
                <w:color w:val="000000" w:themeColor="text1"/>
                <w:szCs w:val="28"/>
              </w:rPr>
            </w:pPr>
            <w:r w:rsidRPr="00CD5E81">
              <w:rPr>
                <w:rFonts w:ascii="標楷體" w:hAnsi="標楷體"/>
                <w:color w:val="000000" w:themeColor="text1"/>
                <w:szCs w:val="28"/>
              </w:rPr>
              <w:t>2.CNS-8087-B2618</w:t>
            </w:r>
          </w:p>
          <w:p w:rsidR="00DA2F7B" w:rsidRPr="00CD5E81" w:rsidRDefault="007A39EE" w:rsidP="00723060">
            <w:pPr>
              <w:adjustRightInd w:val="0"/>
              <w:snapToGrid w:val="0"/>
              <w:spacing w:line="340" w:lineRule="exact"/>
              <w:ind w:left="210" w:hanging="210"/>
              <w:jc w:val="both"/>
              <w:rPr>
                <w:rFonts w:ascii="標楷體"/>
                <w:color w:val="000000" w:themeColor="text1"/>
                <w:szCs w:val="28"/>
              </w:rPr>
            </w:pPr>
            <w:r w:rsidRPr="00CD5E81">
              <w:rPr>
                <w:rFonts w:ascii="標楷體" w:hAnsi="標楷體" w:hint="eastAsia"/>
                <w:color w:val="000000" w:themeColor="text1"/>
                <w:szCs w:val="28"/>
              </w:rPr>
              <w:t>3</w:t>
            </w:r>
            <w:r w:rsidR="00DA2F7B" w:rsidRPr="00CD5E81">
              <w:rPr>
                <w:rFonts w:ascii="標楷體" w:hAnsi="標楷體"/>
                <w:color w:val="000000" w:themeColor="text1"/>
                <w:szCs w:val="28"/>
              </w:rPr>
              <w:t>.</w:t>
            </w:r>
            <w:r w:rsidR="00DA2F7B" w:rsidRPr="00CD5E81">
              <w:rPr>
                <w:rFonts w:ascii="標楷體" w:hAnsi="標楷體" w:hint="eastAsia"/>
                <w:color w:val="000000" w:themeColor="text1"/>
                <w:szCs w:val="28"/>
              </w:rPr>
              <w:t>尺度</w:t>
            </w:r>
          </w:p>
          <w:p w:rsidR="00DA2F7B" w:rsidRPr="00CD5E81" w:rsidRDefault="007A39EE" w:rsidP="00F711AB">
            <w:pPr>
              <w:adjustRightInd w:val="0"/>
              <w:snapToGrid w:val="0"/>
              <w:spacing w:line="340" w:lineRule="exact"/>
              <w:ind w:left="210" w:hanging="210"/>
              <w:rPr>
                <w:rFonts w:ascii="標楷體"/>
                <w:color w:val="000000" w:themeColor="text1"/>
                <w:szCs w:val="28"/>
              </w:rPr>
            </w:pPr>
            <w:r w:rsidRPr="00CD5E81">
              <w:rPr>
                <w:rFonts w:ascii="標楷體" w:hAnsi="標楷體" w:hint="eastAsia"/>
                <w:color w:val="000000" w:themeColor="text1"/>
                <w:szCs w:val="28"/>
              </w:rPr>
              <w:t>4</w:t>
            </w:r>
            <w:r w:rsidR="00DA2F7B" w:rsidRPr="00CD5E81">
              <w:rPr>
                <w:rFonts w:ascii="標楷體" w:hAnsi="標楷體"/>
                <w:color w:val="000000" w:themeColor="text1"/>
                <w:szCs w:val="28"/>
              </w:rPr>
              <w:t>.</w:t>
            </w:r>
            <w:r w:rsidR="00DA2F7B" w:rsidRPr="00CD5E81">
              <w:rPr>
                <w:rFonts w:ascii="標楷體" w:hAnsi="標楷體" w:hint="eastAsia"/>
                <w:color w:val="000000" w:themeColor="text1"/>
                <w:szCs w:val="28"/>
              </w:rPr>
              <w:t>釉面</w:t>
            </w:r>
            <w:r w:rsidR="00DA2F7B" w:rsidRPr="00CD5E81">
              <w:rPr>
                <w:rFonts w:ascii="標楷體" w:hAnsi="標楷體"/>
                <w:color w:val="000000" w:themeColor="text1"/>
                <w:szCs w:val="28"/>
              </w:rPr>
              <w:t>CNS-6331-G3124</w:t>
            </w:r>
          </w:p>
        </w:tc>
        <w:tc>
          <w:tcPr>
            <w:tcW w:w="700" w:type="pct"/>
            <w:vAlign w:val="center"/>
          </w:tcPr>
          <w:p w:rsidR="00DA2F7B" w:rsidRPr="00CD5E81" w:rsidRDefault="00DA2F7B" w:rsidP="00831DBB">
            <w:pPr>
              <w:adjustRightInd w:val="0"/>
              <w:snapToGrid w:val="0"/>
              <w:spacing w:line="340" w:lineRule="exact"/>
              <w:rPr>
                <w:rFonts w:ascii="標楷體"/>
                <w:color w:val="000000" w:themeColor="text1"/>
                <w:szCs w:val="28"/>
              </w:rPr>
            </w:pPr>
            <w:r w:rsidRPr="00CD5E81">
              <w:rPr>
                <w:rFonts w:ascii="標楷體" w:hAnsi="標楷體" w:hint="eastAsia"/>
                <w:color w:val="000000" w:themeColor="text1"/>
                <w:szCs w:val="28"/>
              </w:rPr>
              <w:t>逐具</w:t>
            </w:r>
            <w:r w:rsidR="007A39EE" w:rsidRPr="00CD5E81">
              <w:rPr>
                <w:rFonts w:ascii="標楷體" w:hAnsi="標楷體" w:hint="eastAsia"/>
                <w:color w:val="000000" w:themeColor="text1"/>
                <w:szCs w:val="28"/>
              </w:rPr>
              <w:t>檢驗</w:t>
            </w:r>
          </w:p>
        </w:tc>
        <w:tc>
          <w:tcPr>
            <w:tcW w:w="235" w:type="pct"/>
            <w:vAlign w:val="center"/>
          </w:tcPr>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hint="eastAsia"/>
                <w:color w:val="000000" w:themeColor="text1"/>
                <w:szCs w:val="28"/>
              </w:rPr>
              <w:t>ˇ</w:t>
            </w:r>
          </w:p>
        </w:tc>
        <w:tc>
          <w:tcPr>
            <w:tcW w:w="244" w:type="pct"/>
            <w:vAlign w:val="center"/>
          </w:tcPr>
          <w:p w:rsidR="00DA2F7B" w:rsidRPr="00CD5E81" w:rsidRDefault="00DA2F7B" w:rsidP="00723060">
            <w:pPr>
              <w:adjustRightInd w:val="0"/>
              <w:snapToGrid w:val="0"/>
              <w:spacing w:line="340" w:lineRule="exact"/>
              <w:jc w:val="both"/>
              <w:rPr>
                <w:rFonts w:ascii="標楷體"/>
                <w:color w:val="000000" w:themeColor="text1"/>
                <w:szCs w:val="28"/>
              </w:rPr>
            </w:pPr>
          </w:p>
        </w:tc>
      </w:tr>
      <w:tr w:rsidR="00DA2F7B" w:rsidRPr="00CD5E81" w:rsidTr="00723060">
        <w:trPr>
          <w:trHeight w:val="708"/>
        </w:trPr>
        <w:tc>
          <w:tcPr>
            <w:tcW w:w="637" w:type="pct"/>
            <w:vAlign w:val="center"/>
          </w:tcPr>
          <w:p w:rsidR="00DA2F7B" w:rsidRPr="00CD5E81" w:rsidRDefault="00DA2F7B" w:rsidP="00831DBB">
            <w:pPr>
              <w:adjustRightInd w:val="0"/>
              <w:snapToGrid w:val="0"/>
              <w:spacing w:line="340" w:lineRule="exact"/>
              <w:jc w:val="center"/>
              <w:rPr>
                <w:rFonts w:ascii="標楷體"/>
                <w:color w:val="000000" w:themeColor="text1"/>
                <w:szCs w:val="28"/>
              </w:rPr>
            </w:pPr>
            <w:r w:rsidRPr="00CD5E81">
              <w:rPr>
                <w:rFonts w:ascii="標楷體" w:hAnsi="標楷體" w:hint="eastAsia"/>
                <w:color w:val="000000" w:themeColor="text1"/>
                <w:szCs w:val="28"/>
              </w:rPr>
              <w:t>單槍式電話</w:t>
            </w:r>
          </w:p>
          <w:p w:rsidR="00DA2F7B" w:rsidRPr="00CD5E81" w:rsidRDefault="00DA2F7B" w:rsidP="00831DBB">
            <w:pPr>
              <w:adjustRightInd w:val="0"/>
              <w:snapToGrid w:val="0"/>
              <w:spacing w:line="340" w:lineRule="exact"/>
              <w:jc w:val="center"/>
              <w:rPr>
                <w:rFonts w:ascii="標楷體"/>
                <w:color w:val="000000" w:themeColor="text1"/>
                <w:szCs w:val="28"/>
              </w:rPr>
            </w:pPr>
            <w:r w:rsidRPr="00CD5E81">
              <w:rPr>
                <w:rFonts w:ascii="標楷體" w:hAnsi="標楷體" w:hint="eastAsia"/>
                <w:color w:val="000000" w:themeColor="text1"/>
                <w:szCs w:val="28"/>
              </w:rPr>
              <w:t>蓮蓬頭</w:t>
            </w:r>
          </w:p>
        </w:tc>
        <w:tc>
          <w:tcPr>
            <w:tcW w:w="854" w:type="pct"/>
            <w:vAlign w:val="center"/>
          </w:tcPr>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1.</w:t>
            </w:r>
            <w:r w:rsidRPr="00CD5E81">
              <w:rPr>
                <w:rFonts w:ascii="標楷體" w:hAnsi="標楷體" w:hint="eastAsia"/>
                <w:color w:val="000000" w:themeColor="text1"/>
                <w:szCs w:val="28"/>
              </w:rPr>
              <w:t>廠牌型號</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外觀</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顏色</w:t>
            </w:r>
          </w:p>
        </w:tc>
        <w:tc>
          <w:tcPr>
            <w:tcW w:w="855" w:type="pct"/>
            <w:vAlign w:val="center"/>
          </w:tcPr>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1.</w:t>
            </w:r>
            <w:r w:rsidR="002A622C" w:rsidRPr="00CD5E81">
              <w:rPr>
                <w:rFonts w:ascii="標楷體" w:hAnsi="標楷體" w:hint="eastAsia"/>
                <w:color w:val="000000" w:themeColor="text1"/>
                <w:szCs w:val="28"/>
              </w:rPr>
              <w:t>契</w:t>
            </w:r>
            <w:r w:rsidRPr="00CD5E81">
              <w:rPr>
                <w:rFonts w:ascii="標楷體" w:hAnsi="標楷體" w:hint="eastAsia"/>
                <w:color w:val="000000" w:themeColor="text1"/>
                <w:szCs w:val="28"/>
              </w:rPr>
              <w:t>約規範</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送審資料</w:t>
            </w:r>
          </w:p>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出廠證明</w:t>
            </w:r>
          </w:p>
        </w:tc>
        <w:tc>
          <w:tcPr>
            <w:tcW w:w="1475" w:type="pct"/>
            <w:vAlign w:val="center"/>
          </w:tcPr>
          <w:p w:rsidR="00DA2F7B" w:rsidRPr="00CD5E81" w:rsidRDefault="00DA2F7B" w:rsidP="00723060">
            <w:pPr>
              <w:adjustRightInd w:val="0"/>
              <w:snapToGrid w:val="0"/>
              <w:spacing w:line="340" w:lineRule="exact"/>
              <w:ind w:left="210" w:hanging="210"/>
              <w:jc w:val="both"/>
              <w:rPr>
                <w:rFonts w:ascii="標楷體"/>
                <w:color w:val="000000" w:themeColor="text1"/>
                <w:szCs w:val="28"/>
              </w:rPr>
            </w:pPr>
            <w:r w:rsidRPr="00CD5E81">
              <w:rPr>
                <w:rFonts w:ascii="標楷體" w:hAnsi="標楷體"/>
                <w:color w:val="000000" w:themeColor="text1"/>
                <w:szCs w:val="28"/>
              </w:rPr>
              <w:t>1.</w:t>
            </w:r>
            <w:r w:rsidRPr="00CD5E81">
              <w:rPr>
                <w:rFonts w:ascii="標楷體" w:hAnsi="標楷體" w:hint="eastAsia"/>
                <w:color w:val="000000" w:themeColor="text1"/>
                <w:szCs w:val="28"/>
              </w:rPr>
              <w:t>符合</w:t>
            </w:r>
            <w:r w:rsidRPr="00CD5E81">
              <w:rPr>
                <w:rFonts w:ascii="標楷體" w:hAnsi="標楷體"/>
                <w:color w:val="000000" w:themeColor="text1"/>
                <w:szCs w:val="28"/>
              </w:rPr>
              <w:t>CNS</w:t>
            </w:r>
            <w:r w:rsidRPr="00CD5E81">
              <w:rPr>
                <w:rFonts w:ascii="標楷體" w:hAnsi="標楷體" w:hint="eastAsia"/>
                <w:color w:val="000000" w:themeColor="text1"/>
                <w:szCs w:val="28"/>
              </w:rPr>
              <w:t>標準</w:t>
            </w:r>
          </w:p>
          <w:p w:rsidR="00DA2F7B" w:rsidRPr="00CD5E81" w:rsidRDefault="00DA2F7B" w:rsidP="00723060">
            <w:pPr>
              <w:adjustRightInd w:val="0"/>
              <w:snapToGrid w:val="0"/>
              <w:spacing w:line="340" w:lineRule="exact"/>
              <w:ind w:left="210" w:hanging="210"/>
              <w:jc w:val="both"/>
              <w:rPr>
                <w:rFonts w:ascii="標楷體"/>
                <w:dstrike/>
                <w:color w:val="000000" w:themeColor="text1"/>
                <w:szCs w:val="28"/>
              </w:rPr>
            </w:pPr>
          </w:p>
        </w:tc>
        <w:tc>
          <w:tcPr>
            <w:tcW w:w="700" w:type="pct"/>
            <w:vAlign w:val="center"/>
          </w:tcPr>
          <w:p w:rsidR="00DA2F7B" w:rsidRPr="00CD5E81" w:rsidRDefault="00DA2F7B" w:rsidP="00831DBB">
            <w:pPr>
              <w:adjustRightInd w:val="0"/>
              <w:snapToGrid w:val="0"/>
              <w:spacing w:line="340" w:lineRule="exact"/>
              <w:rPr>
                <w:rFonts w:ascii="標楷體"/>
                <w:color w:val="000000" w:themeColor="text1"/>
                <w:szCs w:val="28"/>
              </w:rPr>
            </w:pPr>
            <w:r w:rsidRPr="00CD5E81">
              <w:rPr>
                <w:rFonts w:ascii="標楷體" w:hAnsi="標楷體" w:hint="eastAsia"/>
                <w:color w:val="000000" w:themeColor="text1"/>
                <w:szCs w:val="28"/>
              </w:rPr>
              <w:t>每</w:t>
            </w:r>
            <w:r w:rsidRPr="00CD5E81">
              <w:rPr>
                <w:rFonts w:ascii="標楷體" w:hAnsi="標楷體"/>
                <w:color w:val="000000" w:themeColor="text1"/>
                <w:szCs w:val="28"/>
              </w:rPr>
              <w:t>300</w:t>
            </w:r>
            <w:r w:rsidRPr="00CD5E81">
              <w:rPr>
                <w:rFonts w:ascii="標楷體" w:hAnsi="標楷體" w:hint="eastAsia"/>
                <w:color w:val="000000" w:themeColor="text1"/>
                <w:szCs w:val="28"/>
              </w:rPr>
              <w:t>套抽驗</w:t>
            </w:r>
            <w:r w:rsidRPr="00CD5E81">
              <w:rPr>
                <w:rFonts w:ascii="標楷體" w:hAnsi="標楷體"/>
                <w:color w:val="000000" w:themeColor="text1"/>
                <w:szCs w:val="28"/>
              </w:rPr>
              <w:t>1</w:t>
            </w:r>
            <w:r w:rsidRPr="00CD5E81">
              <w:rPr>
                <w:rFonts w:ascii="標楷體" w:hAnsi="標楷體" w:hint="eastAsia"/>
                <w:color w:val="000000" w:themeColor="text1"/>
                <w:szCs w:val="28"/>
              </w:rPr>
              <w:t>組</w:t>
            </w:r>
          </w:p>
        </w:tc>
        <w:tc>
          <w:tcPr>
            <w:tcW w:w="235" w:type="pct"/>
            <w:vAlign w:val="center"/>
          </w:tcPr>
          <w:p w:rsidR="00DA2F7B" w:rsidRPr="00CD5E81" w:rsidRDefault="00DA2F7B" w:rsidP="00723060">
            <w:pPr>
              <w:adjustRightInd w:val="0"/>
              <w:snapToGrid w:val="0"/>
              <w:spacing w:line="340" w:lineRule="exact"/>
              <w:jc w:val="both"/>
              <w:rPr>
                <w:rFonts w:ascii="標楷體"/>
                <w:color w:val="000000" w:themeColor="text1"/>
                <w:szCs w:val="28"/>
              </w:rPr>
            </w:pPr>
            <w:r w:rsidRPr="00CD5E81">
              <w:rPr>
                <w:rFonts w:ascii="標楷體" w:hAnsi="標楷體" w:hint="eastAsia"/>
                <w:color w:val="000000" w:themeColor="text1"/>
                <w:szCs w:val="28"/>
              </w:rPr>
              <w:t>ˇ</w:t>
            </w:r>
          </w:p>
        </w:tc>
        <w:tc>
          <w:tcPr>
            <w:tcW w:w="244" w:type="pct"/>
            <w:vAlign w:val="center"/>
          </w:tcPr>
          <w:p w:rsidR="00DA2F7B" w:rsidRPr="00CD5E81" w:rsidRDefault="00DA2F7B" w:rsidP="00723060">
            <w:pPr>
              <w:adjustRightInd w:val="0"/>
              <w:snapToGrid w:val="0"/>
              <w:spacing w:line="340" w:lineRule="exact"/>
              <w:jc w:val="both"/>
              <w:rPr>
                <w:rFonts w:ascii="標楷體"/>
                <w:color w:val="000000" w:themeColor="text1"/>
                <w:szCs w:val="28"/>
              </w:rPr>
            </w:pPr>
          </w:p>
        </w:tc>
      </w:tr>
    </w:tbl>
    <w:p w:rsidR="00DA2F7B" w:rsidRPr="00264ACC" w:rsidRDefault="00DA2F7B" w:rsidP="00856111">
      <w:pPr>
        <w:pStyle w:val="1a"/>
        <w:adjustRightInd w:val="0"/>
        <w:snapToGrid w:val="0"/>
        <w:spacing w:after="0" w:line="320" w:lineRule="exact"/>
        <w:ind w:left="0" w:firstLine="0"/>
        <w:rPr>
          <w:szCs w:val="28"/>
        </w:rPr>
      </w:pPr>
      <w:r w:rsidRPr="00264ACC">
        <w:rPr>
          <w:szCs w:val="28"/>
        </w:rPr>
        <w:br w:type="page"/>
      </w:r>
      <w:r w:rsidRPr="0001361A">
        <w:rPr>
          <w:szCs w:val="28"/>
        </w:rPr>
        <w:lastRenderedPageBreak/>
        <w:t>3.1</w:t>
      </w:r>
      <w:r w:rsidRPr="00264ACC">
        <w:rPr>
          <w:rFonts w:hint="eastAsia"/>
          <w:szCs w:val="28"/>
        </w:rPr>
        <w:t>材料設備品質檢驗管理標準</w:t>
      </w:r>
      <w:r>
        <w:rPr>
          <w:rFonts w:hint="eastAsia"/>
          <w:szCs w:val="28"/>
        </w:rPr>
        <w:t>（</w:t>
      </w:r>
      <w:r>
        <w:rPr>
          <w:rFonts w:hint="eastAsia"/>
          <w:szCs w:val="28"/>
          <w:lang w:eastAsia="zh-HK"/>
        </w:rPr>
        <w:t>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110"/>
        <w:gridCol w:w="1613"/>
        <w:gridCol w:w="1559"/>
        <w:gridCol w:w="2552"/>
        <w:gridCol w:w="1135"/>
        <w:gridCol w:w="569"/>
        <w:gridCol w:w="588"/>
      </w:tblGrid>
      <w:tr w:rsidR="00DA2F7B" w:rsidRPr="00264ACC" w:rsidTr="000E2917">
        <w:trPr>
          <w:cantSplit/>
          <w:trHeight w:val="527"/>
        </w:trPr>
        <w:tc>
          <w:tcPr>
            <w:tcW w:w="608" w:type="pct"/>
            <w:vMerge w:val="restart"/>
            <w:vAlign w:val="center"/>
          </w:tcPr>
          <w:p w:rsidR="00DA2F7B" w:rsidRPr="00264ACC" w:rsidRDefault="00DA2F7B" w:rsidP="00976E77">
            <w:pPr>
              <w:adjustRightInd w:val="0"/>
              <w:snapToGrid w:val="0"/>
              <w:spacing w:line="360" w:lineRule="exact"/>
              <w:jc w:val="center"/>
              <w:rPr>
                <w:rFonts w:ascii="標楷體"/>
                <w:szCs w:val="28"/>
              </w:rPr>
            </w:pPr>
            <w:r w:rsidRPr="00264ACC">
              <w:rPr>
                <w:rFonts w:ascii="標楷體" w:hAnsi="標楷體" w:hint="eastAsia"/>
                <w:szCs w:val="28"/>
              </w:rPr>
              <w:t>設備材料名稱</w:t>
            </w:r>
          </w:p>
        </w:tc>
        <w:tc>
          <w:tcPr>
            <w:tcW w:w="884" w:type="pct"/>
            <w:vMerge w:val="restart"/>
            <w:vAlign w:val="center"/>
          </w:tcPr>
          <w:p w:rsidR="00DA2F7B" w:rsidRPr="00264ACC" w:rsidRDefault="00DA2F7B" w:rsidP="00976E77">
            <w:pPr>
              <w:adjustRightInd w:val="0"/>
              <w:snapToGrid w:val="0"/>
              <w:spacing w:line="360" w:lineRule="exact"/>
              <w:jc w:val="center"/>
              <w:rPr>
                <w:rFonts w:ascii="標楷體"/>
                <w:szCs w:val="28"/>
              </w:rPr>
            </w:pPr>
            <w:r w:rsidRPr="00264ACC">
              <w:rPr>
                <w:rFonts w:ascii="標楷體" w:hAnsi="標楷體" w:hint="eastAsia"/>
                <w:szCs w:val="28"/>
              </w:rPr>
              <w:t>檢驗項目</w:t>
            </w:r>
          </w:p>
        </w:tc>
        <w:tc>
          <w:tcPr>
            <w:tcW w:w="2252" w:type="pct"/>
            <w:gridSpan w:val="2"/>
            <w:vAlign w:val="center"/>
          </w:tcPr>
          <w:p w:rsidR="00DA2F7B" w:rsidRPr="00264ACC" w:rsidRDefault="00DA2F7B" w:rsidP="00976E77">
            <w:pPr>
              <w:adjustRightInd w:val="0"/>
              <w:snapToGrid w:val="0"/>
              <w:spacing w:line="360" w:lineRule="exact"/>
              <w:jc w:val="center"/>
              <w:rPr>
                <w:rFonts w:ascii="標楷體"/>
                <w:szCs w:val="28"/>
              </w:rPr>
            </w:pPr>
            <w:r w:rsidRPr="00264ACC">
              <w:rPr>
                <w:rFonts w:ascii="標楷體" w:hAnsi="標楷體" w:hint="eastAsia"/>
                <w:szCs w:val="28"/>
              </w:rPr>
              <w:t>依據標準</w:t>
            </w:r>
          </w:p>
        </w:tc>
        <w:tc>
          <w:tcPr>
            <w:tcW w:w="622" w:type="pct"/>
            <w:vMerge w:val="restart"/>
            <w:vAlign w:val="center"/>
          </w:tcPr>
          <w:p w:rsidR="00DA2F7B" w:rsidRPr="00264ACC" w:rsidRDefault="00DA2F7B" w:rsidP="00976E77">
            <w:pPr>
              <w:adjustRightInd w:val="0"/>
              <w:snapToGrid w:val="0"/>
              <w:spacing w:line="360" w:lineRule="exact"/>
              <w:jc w:val="center"/>
              <w:rPr>
                <w:rFonts w:ascii="標楷體"/>
                <w:szCs w:val="28"/>
              </w:rPr>
            </w:pPr>
            <w:r w:rsidRPr="00264ACC">
              <w:rPr>
                <w:rFonts w:ascii="標楷體" w:hAnsi="標楷體" w:hint="eastAsia"/>
                <w:szCs w:val="28"/>
              </w:rPr>
              <w:t>頻率</w:t>
            </w:r>
          </w:p>
          <w:p w:rsidR="00DA2F7B" w:rsidRPr="00264ACC" w:rsidRDefault="00DA2F7B" w:rsidP="00976E77">
            <w:pPr>
              <w:adjustRightInd w:val="0"/>
              <w:snapToGrid w:val="0"/>
              <w:spacing w:line="360" w:lineRule="exact"/>
              <w:jc w:val="center"/>
              <w:rPr>
                <w:rFonts w:ascii="標楷體"/>
                <w:szCs w:val="28"/>
              </w:rPr>
            </w:pPr>
            <w:r w:rsidRPr="00264ACC">
              <w:rPr>
                <w:rFonts w:ascii="標楷體" w:hAnsi="標楷體"/>
                <w:szCs w:val="28"/>
              </w:rPr>
              <w:t>(</w:t>
            </w:r>
            <w:r w:rsidRPr="00264ACC">
              <w:rPr>
                <w:rFonts w:ascii="標楷體" w:hAnsi="標楷體" w:hint="eastAsia"/>
                <w:szCs w:val="28"/>
              </w:rPr>
              <w:t>次數</w:t>
            </w:r>
            <w:r w:rsidRPr="00264ACC">
              <w:rPr>
                <w:rFonts w:ascii="標楷體" w:hAnsi="標楷體"/>
                <w:szCs w:val="28"/>
              </w:rPr>
              <w:t>)</w:t>
            </w:r>
          </w:p>
        </w:tc>
        <w:tc>
          <w:tcPr>
            <w:tcW w:w="635" w:type="pct"/>
            <w:gridSpan w:val="2"/>
            <w:vAlign w:val="center"/>
          </w:tcPr>
          <w:p w:rsidR="00DA2F7B" w:rsidRPr="00264ACC" w:rsidRDefault="00DA2F7B" w:rsidP="00976E77">
            <w:pPr>
              <w:adjustRightInd w:val="0"/>
              <w:snapToGrid w:val="0"/>
              <w:spacing w:line="360" w:lineRule="exact"/>
              <w:jc w:val="center"/>
              <w:rPr>
                <w:rFonts w:ascii="標楷體"/>
                <w:szCs w:val="28"/>
              </w:rPr>
            </w:pPr>
            <w:r w:rsidRPr="00264ACC">
              <w:rPr>
                <w:rFonts w:ascii="標楷體" w:hAnsi="標楷體" w:hint="eastAsia"/>
                <w:szCs w:val="28"/>
              </w:rPr>
              <w:t>功能測試地點</w:t>
            </w:r>
          </w:p>
        </w:tc>
      </w:tr>
      <w:tr w:rsidR="00DA2F7B" w:rsidRPr="00CD5E81" w:rsidTr="000E2917">
        <w:trPr>
          <w:cantSplit/>
          <w:trHeight w:val="509"/>
        </w:trPr>
        <w:tc>
          <w:tcPr>
            <w:tcW w:w="608" w:type="pct"/>
            <w:vMerge/>
            <w:vAlign w:val="center"/>
          </w:tcPr>
          <w:p w:rsidR="00DA2F7B" w:rsidRPr="00264ACC" w:rsidRDefault="00DA2F7B" w:rsidP="00976E77">
            <w:pPr>
              <w:adjustRightInd w:val="0"/>
              <w:snapToGrid w:val="0"/>
              <w:spacing w:line="360" w:lineRule="exact"/>
              <w:jc w:val="center"/>
              <w:rPr>
                <w:rFonts w:ascii="標楷體"/>
                <w:szCs w:val="28"/>
              </w:rPr>
            </w:pPr>
          </w:p>
        </w:tc>
        <w:tc>
          <w:tcPr>
            <w:tcW w:w="884" w:type="pct"/>
            <w:vMerge/>
            <w:vAlign w:val="center"/>
          </w:tcPr>
          <w:p w:rsidR="00DA2F7B" w:rsidRPr="00264ACC" w:rsidRDefault="00DA2F7B" w:rsidP="00976E77">
            <w:pPr>
              <w:adjustRightInd w:val="0"/>
              <w:snapToGrid w:val="0"/>
              <w:spacing w:line="360" w:lineRule="exact"/>
              <w:jc w:val="center"/>
              <w:rPr>
                <w:rFonts w:ascii="標楷體"/>
                <w:szCs w:val="28"/>
              </w:rPr>
            </w:pPr>
          </w:p>
        </w:tc>
        <w:tc>
          <w:tcPr>
            <w:tcW w:w="854" w:type="pct"/>
            <w:vAlign w:val="center"/>
          </w:tcPr>
          <w:p w:rsidR="00DA2F7B" w:rsidRPr="00CD5E81" w:rsidRDefault="00DA2F7B" w:rsidP="00976E77">
            <w:pPr>
              <w:adjustRightInd w:val="0"/>
              <w:snapToGrid w:val="0"/>
              <w:spacing w:line="360" w:lineRule="exact"/>
              <w:jc w:val="center"/>
              <w:rPr>
                <w:rFonts w:ascii="標楷體"/>
                <w:color w:val="000000" w:themeColor="text1"/>
                <w:szCs w:val="28"/>
              </w:rPr>
            </w:pPr>
            <w:r w:rsidRPr="00CD5E81">
              <w:rPr>
                <w:rFonts w:ascii="標楷體" w:hAnsi="標楷體" w:hint="eastAsia"/>
                <w:color w:val="000000" w:themeColor="text1"/>
                <w:szCs w:val="28"/>
              </w:rPr>
              <w:t>圖說章節</w:t>
            </w:r>
          </w:p>
        </w:tc>
        <w:tc>
          <w:tcPr>
            <w:tcW w:w="1398" w:type="pct"/>
            <w:vAlign w:val="center"/>
          </w:tcPr>
          <w:p w:rsidR="00DA2F7B" w:rsidRPr="00CD5E81" w:rsidRDefault="00DA2F7B" w:rsidP="00976E77">
            <w:pPr>
              <w:adjustRightInd w:val="0"/>
              <w:snapToGrid w:val="0"/>
              <w:spacing w:line="360" w:lineRule="exact"/>
              <w:jc w:val="center"/>
              <w:rPr>
                <w:rFonts w:ascii="標楷體"/>
                <w:color w:val="000000" w:themeColor="text1"/>
                <w:szCs w:val="28"/>
              </w:rPr>
            </w:pPr>
            <w:r w:rsidRPr="00CD5E81">
              <w:rPr>
                <w:rFonts w:ascii="標楷體" w:hAnsi="標楷體" w:hint="eastAsia"/>
                <w:color w:val="000000" w:themeColor="text1"/>
                <w:szCs w:val="28"/>
              </w:rPr>
              <w:t>法令</w:t>
            </w:r>
            <w:r w:rsidR="002A622C" w:rsidRPr="00CD5E81">
              <w:rPr>
                <w:rFonts w:ascii="標楷體" w:hAnsi="標楷體" w:hint="eastAsia"/>
                <w:color w:val="000000" w:themeColor="text1"/>
                <w:szCs w:val="28"/>
              </w:rPr>
              <w:t>、規範</w:t>
            </w:r>
          </w:p>
        </w:tc>
        <w:tc>
          <w:tcPr>
            <w:tcW w:w="622" w:type="pct"/>
            <w:vMerge/>
            <w:vAlign w:val="center"/>
          </w:tcPr>
          <w:p w:rsidR="00DA2F7B" w:rsidRPr="00CD5E81" w:rsidRDefault="00DA2F7B" w:rsidP="00976E77">
            <w:pPr>
              <w:adjustRightInd w:val="0"/>
              <w:snapToGrid w:val="0"/>
              <w:spacing w:line="360" w:lineRule="exact"/>
              <w:jc w:val="center"/>
              <w:rPr>
                <w:rFonts w:ascii="標楷體"/>
                <w:color w:val="000000" w:themeColor="text1"/>
                <w:szCs w:val="28"/>
              </w:rPr>
            </w:pPr>
          </w:p>
        </w:tc>
        <w:tc>
          <w:tcPr>
            <w:tcW w:w="312" w:type="pct"/>
            <w:vAlign w:val="center"/>
          </w:tcPr>
          <w:p w:rsidR="00DA2F7B" w:rsidRPr="00CD5E81" w:rsidRDefault="00DA2F7B" w:rsidP="00976E77">
            <w:pPr>
              <w:pStyle w:val="a5"/>
              <w:adjustRightInd w:val="0"/>
              <w:snapToGrid w:val="0"/>
              <w:spacing w:line="360" w:lineRule="exact"/>
              <w:jc w:val="center"/>
              <w:rPr>
                <w:rFonts w:ascii="標楷體"/>
                <w:color w:val="000000" w:themeColor="text1"/>
                <w:szCs w:val="28"/>
              </w:rPr>
            </w:pPr>
            <w:r w:rsidRPr="00CD5E81">
              <w:rPr>
                <w:rFonts w:ascii="標楷體" w:hAnsi="標楷體" w:hint="eastAsia"/>
                <w:color w:val="000000" w:themeColor="text1"/>
                <w:szCs w:val="28"/>
              </w:rPr>
              <w:t>工地</w:t>
            </w:r>
          </w:p>
        </w:tc>
        <w:tc>
          <w:tcPr>
            <w:tcW w:w="323" w:type="pct"/>
            <w:vAlign w:val="center"/>
          </w:tcPr>
          <w:p w:rsidR="00DA2F7B" w:rsidRPr="00CD5E81" w:rsidRDefault="00DA2F7B" w:rsidP="00F711AB">
            <w:pPr>
              <w:adjustRightInd w:val="0"/>
              <w:snapToGrid w:val="0"/>
              <w:spacing w:line="400" w:lineRule="exact"/>
              <w:jc w:val="center"/>
              <w:rPr>
                <w:rFonts w:ascii="標楷體"/>
                <w:color w:val="000000" w:themeColor="text1"/>
                <w:szCs w:val="28"/>
              </w:rPr>
            </w:pPr>
            <w:r w:rsidRPr="00CD5E81">
              <w:rPr>
                <w:rFonts w:ascii="標楷體" w:hAnsi="標楷體" w:hint="eastAsia"/>
                <w:color w:val="000000" w:themeColor="text1"/>
                <w:szCs w:val="28"/>
              </w:rPr>
              <w:t>工廠</w:t>
            </w:r>
          </w:p>
        </w:tc>
      </w:tr>
      <w:tr w:rsidR="00DA2F7B" w:rsidRPr="00CD5E81" w:rsidTr="000E2917">
        <w:trPr>
          <w:trHeight w:val="723"/>
        </w:trPr>
        <w:tc>
          <w:tcPr>
            <w:tcW w:w="608" w:type="pct"/>
            <w:vAlign w:val="center"/>
          </w:tcPr>
          <w:p w:rsidR="00DA2F7B" w:rsidRPr="00264ACC" w:rsidRDefault="00DA2F7B" w:rsidP="00976E77">
            <w:pPr>
              <w:adjustRightInd w:val="0"/>
              <w:snapToGrid w:val="0"/>
              <w:spacing w:line="360" w:lineRule="exact"/>
              <w:jc w:val="center"/>
              <w:rPr>
                <w:rFonts w:ascii="標楷體"/>
                <w:szCs w:val="28"/>
              </w:rPr>
            </w:pPr>
            <w:r w:rsidRPr="00264ACC">
              <w:rPr>
                <w:rFonts w:ascii="標楷體" w:hAnsi="標楷體" w:hint="eastAsia"/>
                <w:szCs w:val="28"/>
              </w:rPr>
              <w:t>陸上式</w:t>
            </w:r>
          </w:p>
          <w:p w:rsidR="00DA2F7B" w:rsidRPr="00264ACC" w:rsidRDefault="00DA2F7B" w:rsidP="00976E77">
            <w:pPr>
              <w:adjustRightInd w:val="0"/>
              <w:snapToGrid w:val="0"/>
              <w:spacing w:line="360" w:lineRule="exact"/>
              <w:jc w:val="center"/>
              <w:rPr>
                <w:rFonts w:ascii="標楷體"/>
                <w:szCs w:val="28"/>
              </w:rPr>
            </w:pPr>
            <w:r w:rsidRPr="00264ACC">
              <w:rPr>
                <w:rFonts w:ascii="標楷體" w:hAnsi="標楷體" w:hint="eastAsia"/>
                <w:szCs w:val="28"/>
              </w:rPr>
              <w:t>給水泵</w:t>
            </w:r>
          </w:p>
        </w:tc>
        <w:tc>
          <w:tcPr>
            <w:tcW w:w="884" w:type="pct"/>
            <w:vAlign w:val="center"/>
          </w:tcPr>
          <w:p w:rsidR="00DA2F7B" w:rsidRPr="00264ACC" w:rsidRDefault="00DA2F7B" w:rsidP="00976E77">
            <w:pPr>
              <w:adjustRightInd w:val="0"/>
              <w:snapToGrid w:val="0"/>
              <w:spacing w:line="36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976E77">
            <w:pPr>
              <w:adjustRightInd w:val="0"/>
              <w:snapToGrid w:val="0"/>
              <w:spacing w:line="360" w:lineRule="exact"/>
              <w:jc w:val="both"/>
              <w:rPr>
                <w:rFonts w:ascii="標楷體"/>
                <w:szCs w:val="28"/>
              </w:rPr>
            </w:pPr>
            <w:r w:rsidRPr="00264ACC">
              <w:rPr>
                <w:rFonts w:ascii="標楷體" w:hAnsi="標楷體"/>
                <w:szCs w:val="28"/>
              </w:rPr>
              <w:t>2.</w:t>
            </w:r>
            <w:r w:rsidRPr="00264ACC">
              <w:rPr>
                <w:rFonts w:ascii="標楷體" w:hAnsi="標楷體" w:hint="eastAsia"/>
                <w:szCs w:val="28"/>
              </w:rPr>
              <w:t>馬力</w:t>
            </w:r>
          </w:p>
          <w:p w:rsidR="00DA2F7B" w:rsidRPr="00264ACC" w:rsidRDefault="00DA2F7B" w:rsidP="00976E77">
            <w:pPr>
              <w:adjustRightInd w:val="0"/>
              <w:snapToGrid w:val="0"/>
              <w:spacing w:line="360" w:lineRule="exact"/>
              <w:jc w:val="both"/>
              <w:rPr>
                <w:rFonts w:ascii="標楷體"/>
                <w:szCs w:val="28"/>
              </w:rPr>
            </w:pPr>
            <w:r w:rsidRPr="00264ACC">
              <w:rPr>
                <w:rFonts w:ascii="標楷體" w:hAnsi="標楷體"/>
                <w:szCs w:val="28"/>
              </w:rPr>
              <w:t>3.</w:t>
            </w:r>
            <w:r w:rsidRPr="00264ACC">
              <w:rPr>
                <w:rFonts w:ascii="標楷體" w:hAnsi="標楷體" w:hint="eastAsia"/>
                <w:szCs w:val="28"/>
              </w:rPr>
              <w:t>水量</w:t>
            </w:r>
          </w:p>
          <w:p w:rsidR="00DA2F7B" w:rsidRPr="00264ACC" w:rsidRDefault="00DA2F7B" w:rsidP="00976E77">
            <w:pPr>
              <w:adjustRightInd w:val="0"/>
              <w:snapToGrid w:val="0"/>
              <w:spacing w:line="360" w:lineRule="exact"/>
              <w:jc w:val="both"/>
              <w:rPr>
                <w:rFonts w:ascii="標楷體"/>
                <w:szCs w:val="28"/>
              </w:rPr>
            </w:pPr>
            <w:r w:rsidRPr="00264ACC">
              <w:rPr>
                <w:rFonts w:ascii="標楷體" w:hAnsi="標楷體"/>
                <w:szCs w:val="28"/>
              </w:rPr>
              <w:t>4.</w:t>
            </w:r>
            <w:r w:rsidRPr="00264ACC">
              <w:rPr>
                <w:rFonts w:ascii="標楷體" w:hAnsi="標楷體" w:hint="eastAsia"/>
                <w:szCs w:val="28"/>
              </w:rPr>
              <w:t>揚程</w:t>
            </w:r>
          </w:p>
          <w:p w:rsidR="00DA2F7B" w:rsidRPr="00264ACC" w:rsidRDefault="00DA2F7B" w:rsidP="00976E77">
            <w:pPr>
              <w:adjustRightInd w:val="0"/>
              <w:snapToGrid w:val="0"/>
              <w:spacing w:line="360" w:lineRule="exact"/>
              <w:jc w:val="both"/>
              <w:rPr>
                <w:rFonts w:ascii="標楷體"/>
                <w:szCs w:val="28"/>
              </w:rPr>
            </w:pPr>
            <w:r w:rsidRPr="00264ACC">
              <w:rPr>
                <w:rFonts w:ascii="標楷體" w:hAnsi="標楷體"/>
                <w:szCs w:val="28"/>
              </w:rPr>
              <w:t>5.</w:t>
            </w:r>
            <w:r w:rsidRPr="00264ACC">
              <w:rPr>
                <w:rFonts w:ascii="標楷體" w:hAnsi="標楷體" w:hint="eastAsia"/>
                <w:szCs w:val="28"/>
              </w:rPr>
              <w:t>電壓</w:t>
            </w:r>
          </w:p>
          <w:p w:rsidR="00DA2F7B" w:rsidRPr="00264ACC" w:rsidRDefault="00DA2F7B" w:rsidP="00976E77">
            <w:pPr>
              <w:adjustRightInd w:val="0"/>
              <w:snapToGrid w:val="0"/>
              <w:spacing w:line="360" w:lineRule="exact"/>
              <w:jc w:val="both"/>
              <w:rPr>
                <w:rFonts w:ascii="標楷體"/>
                <w:szCs w:val="28"/>
              </w:rPr>
            </w:pPr>
            <w:r w:rsidRPr="00264ACC">
              <w:rPr>
                <w:rFonts w:ascii="標楷體" w:hAnsi="標楷體"/>
                <w:szCs w:val="28"/>
              </w:rPr>
              <w:t>6.</w:t>
            </w:r>
            <w:r w:rsidRPr="00264ACC">
              <w:rPr>
                <w:rFonts w:ascii="標楷體" w:hAnsi="標楷體" w:hint="eastAsia"/>
                <w:szCs w:val="28"/>
              </w:rPr>
              <w:t>功能測試</w:t>
            </w:r>
          </w:p>
        </w:tc>
        <w:tc>
          <w:tcPr>
            <w:tcW w:w="854" w:type="pct"/>
          </w:tcPr>
          <w:p w:rsidR="00DA2F7B" w:rsidRPr="00CD5E81" w:rsidRDefault="00DA2F7B" w:rsidP="00976E77">
            <w:pPr>
              <w:adjustRightInd w:val="0"/>
              <w:snapToGrid w:val="0"/>
              <w:spacing w:line="360" w:lineRule="exact"/>
              <w:jc w:val="both"/>
              <w:rPr>
                <w:rFonts w:ascii="標楷體"/>
                <w:color w:val="000000" w:themeColor="text1"/>
                <w:szCs w:val="28"/>
              </w:rPr>
            </w:pPr>
            <w:r w:rsidRPr="00CD5E81">
              <w:rPr>
                <w:rFonts w:ascii="標楷體" w:hAnsi="標楷體"/>
                <w:color w:val="000000" w:themeColor="text1"/>
                <w:szCs w:val="28"/>
              </w:rPr>
              <w:t>1.</w:t>
            </w:r>
            <w:r w:rsidR="002A622C" w:rsidRPr="00CD5E81">
              <w:rPr>
                <w:rFonts w:ascii="標楷體" w:hAnsi="標楷體" w:hint="eastAsia"/>
                <w:color w:val="000000" w:themeColor="text1"/>
                <w:szCs w:val="28"/>
              </w:rPr>
              <w:t>契</w:t>
            </w:r>
            <w:r w:rsidRPr="00CD5E81">
              <w:rPr>
                <w:rFonts w:ascii="標楷體" w:hAnsi="標楷體" w:hint="eastAsia"/>
                <w:color w:val="000000" w:themeColor="text1"/>
                <w:szCs w:val="28"/>
              </w:rPr>
              <w:t>約規範</w:t>
            </w:r>
          </w:p>
          <w:p w:rsidR="00DA2F7B" w:rsidRPr="00CD5E81" w:rsidRDefault="00DA2F7B" w:rsidP="00976E77">
            <w:pPr>
              <w:adjustRightInd w:val="0"/>
              <w:snapToGrid w:val="0"/>
              <w:spacing w:line="360" w:lineRule="exact"/>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送審資料</w:t>
            </w:r>
          </w:p>
          <w:p w:rsidR="00DA2F7B" w:rsidRPr="00CD5E81" w:rsidRDefault="00DA2F7B" w:rsidP="00976E77">
            <w:pPr>
              <w:adjustRightInd w:val="0"/>
              <w:snapToGrid w:val="0"/>
              <w:spacing w:line="360" w:lineRule="exact"/>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出廠證明</w:t>
            </w:r>
          </w:p>
        </w:tc>
        <w:tc>
          <w:tcPr>
            <w:tcW w:w="1398" w:type="pct"/>
            <w:vAlign w:val="center"/>
          </w:tcPr>
          <w:p w:rsidR="00DA2F7B" w:rsidRPr="00CD5E81" w:rsidRDefault="00DA2F7B" w:rsidP="00976E77">
            <w:pPr>
              <w:adjustRightInd w:val="0"/>
              <w:snapToGrid w:val="0"/>
              <w:spacing w:line="360" w:lineRule="exact"/>
              <w:jc w:val="both"/>
              <w:rPr>
                <w:rFonts w:ascii="標楷體"/>
                <w:color w:val="000000" w:themeColor="text1"/>
                <w:szCs w:val="28"/>
              </w:rPr>
            </w:pPr>
            <w:r w:rsidRPr="00CD5E81">
              <w:rPr>
                <w:rFonts w:ascii="標楷體" w:hAnsi="標楷體"/>
                <w:color w:val="000000" w:themeColor="text1"/>
                <w:szCs w:val="28"/>
              </w:rPr>
              <w:t>1.CNS-2138-B4004</w:t>
            </w:r>
          </w:p>
          <w:p w:rsidR="00DA2F7B" w:rsidRPr="00CD5E81" w:rsidRDefault="00DA2F7B" w:rsidP="00976E77">
            <w:pPr>
              <w:adjustRightInd w:val="0"/>
              <w:snapToGrid w:val="0"/>
              <w:spacing w:line="360" w:lineRule="exact"/>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正字標記</w:t>
            </w:r>
            <w:r w:rsidR="007A39EE" w:rsidRPr="00CD5E81">
              <w:rPr>
                <w:rFonts w:ascii="標楷體" w:hAnsi="標楷體" w:hint="eastAsia"/>
                <w:color w:val="000000" w:themeColor="text1"/>
                <w:szCs w:val="28"/>
              </w:rPr>
              <w:t>或同等品</w:t>
            </w:r>
          </w:p>
          <w:p w:rsidR="00DA2F7B" w:rsidRPr="00CD5E81" w:rsidRDefault="00DA2F7B" w:rsidP="00976E77">
            <w:pPr>
              <w:adjustRightInd w:val="0"/>
              <w:snapToGrid w:val="0"/>
              <w:spacing w:line="360" w:lineRule="exact"/>
              <w:ind w:left="240" w:hanging="240"/>
              <w:jc w:val="both"/>
              <w:rPr>
                <w:rFonts w:ascii="標楷體"/>
                <w:color w:val="000000" w:themeColor="text1"/>
                <w:szCs w:val="28"/>
              </w:rPr>
            </w:pPr>
          </w:p>
        </w:tc>
        <w:tc>
          <w:tcPr>
            <w:tcW w:w="622" w:type="pct"/>
            <w:vAlign w:val="center"/>
          </w:tcPr>
          <w:p w:rsidR="00DA2F7B" w:rsidRPr="00CD5E81" w:rsidRDefault="00DA2F7B" w:rsidP="00976E77">
            <w:pPr>
              <w:adjustRightInd w:val="0"/>
              <w:snapToGrid w:val="0"/>
              <w:spacing w:line="360" w:lineRule="exact"/>
              <w:jc w:val="center"/>
              <w:rPr>
                <w:rFonts w:ascii="標楷體"/>
                <w:color w:val="000000" w:themeColor="text1"/>
                <w:szCs w:val="28"/>
              </w:rPr>
            </w:pPr>
            <w:r w:rsidRPr="00CD5E81">
              <w:rPr>
                <w:rFonts w:ascii="標楷體" w:hAnsi="標楷體" w:hint="eastAsia"/>
                <w:color w:val="000000" w:themeColor="text1"/>
                <w:szCs w:val="28"/>
              </w:rPr>
              <w:t>逐具</w:t>
            </w:r>
          </w:p>
          <w:p w:rsidR="00DA2F7B" w:rsidRPr="00CD5E81" w:rsidRDefault="007A39EE" w:rsidP="003710BE">
            <w:pPr>
              <w:adjustRightInd w:val="0"/>
              <w:snapToGrid w:val="0"/>
              <w:spacing w:line="360" w:lineRule="exact"/>
              <w:jc w:val="center"/>
              <w:rPr>
                <w:rFonts w:ascii="標楷體"/>
                <w:color w:val="000000" w:themeColor="text1"/>
                <w:szCs w:val="28"/>
              </w:rPr>
            </w:pPr>
            <w:r w:rsidRPr="00CD5E81">
              <w:rPr>
                <w:rFonts w:ascii="標楷體" w:hAnsi="標楷體" w:hint="eastAsia"/>
                <w:color w:val="000000" w:themeColor="text1"/>
                <w:szCs w:val="28"/>
              </w:rPr>
              <w:t>檢驗</w:t>
            </w:r>
          </w:p>
        </w:tc>
        <w:tc>
          <w:tcPr>
            <w:tcW w:w="312" w:type="pct"/>
            <w:vAlign w:val="center"/>
          </w:tcPr>
          <w:p w:rsidR="00DA2F7B" w:rsidRPr="00CD5E81" w:rsidRDefault="00DA2F7B" w:rsidP="00976E77">
            <w:pPr>
              <w:adjustRightInd w:val="0"/>
              <w:snapToGrid w:val="0"/>
              <w:spacing w:line="360" w:lineRule="exact"/>
              <w:jc w:val="both"/>
              <w:rPr>
                <w:rFonts w:ascii="標楷體"/>
                <w:color w:val="000000" w:themeColor="text1"/>
                <w:szCs w:val="28"/>
              </w:rPr>
            </w:pPr>
            <w:r w:rsidRPr="00CD5E81">
              <w:rPr>
                <w:rFonts w:ascii="標楷體" w:hAnsi="標楷體" w:hint="eastAsia"/>
                <w:color w:val="000000" w:themeColor="text1"/>
                <w:szCs w:val="28"/>
              </w:rPr>
              <w:t>ˇ</w:t>
            </w:r>
          </w:p>
        </w:tc>
        <w:tc>
          <w:tcPr>
            <w:tcW w:w="323" w:type="pct"/>
            <w:vAlign w:val="center"/>
          </w:tcPr>
          <w:p w:rsidR="00DA2F7B" w:rsidRPr="00CD5E81" w:rsidRDefault="00DA2F7B" w:rsidP="00976E77">
            <w:pPr>
              <w:adjustRightInd w:val="0"/>
              <w:snapToGrid w:val="0"/>
              <w:spacing w:line="380" w:lineRule="exact"/>
              <w:jc w:val="both"/>
              <w:rPr>
                <w:rFonts w:ascii="標楷體"/>
                <w:color w:val="000000" w:themeColor="text1"/>
                <w:szCs w:val="28"/>
              </w:rPr>
            </w:pPr>
            <w:r w:rsidRPr="00CD5E81">
              <w:rPr>
                <w:rFonts w:ascii="標楷體" w:hAnsi="標楷體" w:hint="eastAsia"/>
                <w:color w:val="000000" w:themeColor="text1"/>
                <w:szCs w:val="28"/>
              </w:rPr>
              <w:t>ˇ</w:t>
            </w:r>
          </w:p>
        </w:tc>
      </w:tr>
      <w:tr w:rsidR="00DA2F7B" w:rsidRPr="00CD5E81" w:rsidTr="000E2917">
        <w:trPr>
          <w:trHeight w:val="895"/>
        </w:trPr>
        <w:tc>
          <w:tcPr>
            <w:tcW w:w="608" w:type="pct"/>
            <w:vAlign w:val="center"/>
          </w:tcPr>
          <w:p w:rsidR="00DA2F7B" w:rsidRPr="00264ACC" w:rsidRDefault="00DA2F7B" w:rsidP="00976E77">
            <w:pPr>
              <w:adjustRightInd w:val="0"/>
              <w:snapToGrid w:val="0"/>
              <w:spacing w:line="360" w:lineRule="exact"/>
              <w:jc w:val="center"/>
              <w:rPr>
                <w:rFonts w:ascii="標楷體"/>
                <w:szCs w:val="28"/>
              </w:rPr>
            </w:pPr>
            <w:r w:rsidRPr="00264ACC">
              <w:rPr>
                <w:rFonts w:ascii="標楷體" w:hAnsi="標楷體" w:hint="eastAsia"/>
                <w:szCs w:val="28"/>
              </w:rPr>
              <w:t>沉水式</w:t>
            </w:r>
          </w:p>
          <w:p w:rsidR="00DA2F7B" w:rsidRPr="00264ACC" w:rsidRDefault="00DA2F7B" w:rsidP="00976E77">
            <w:pPr>
              <w:adjustRightInd w:val="0"/>
              <w:snapToGrid w:val="0"/>
              <w:spacing w:line="360" w:lineRule="exact"/>
              <w:jc w:val="center"/>
              <w:rPr>
                <w:rFonts w:ascii="標楷體"/>
                <w:szCs w:val="28"/>
              </w:rPr>
            </w:pPr>
            <w:r w:rsidRPr="00264ACC">
              <w:rPr>
                <w:rFonts w:ascii="標楷體" w:hAnsi="標楷體" w:hint="eastAsia"/>
                <w:szCs w:val="28"/>
              </w:rPr>
              <w:t>污水泵</w:t>
            </w:r>
          </w:p>
          <w:p w:rsidR="00DA2F7B" w:rsidRPr="00264ACC" w:rsidRDefault="00DA2F7B" w:rsidP="00976E77">
            <w:pPr>
              <w:adjustRightInd w:val="0"/>
              <w:snapToGrid w:val="0"/>
              <w:spacing w:line="360" w:lineRule="exact"/>
              <w:jc w:val="center"/>
              <w:rPr>
                <w:rFonts w:ascii="標楷體"/>
                <w:szCs w:val="28"/>
              </w:rPr>
            </w:pPr>
            <w:r w:rsidRPr="00264ACC">
              <w:rPr>
                <w:rFonts w:ascii="標楷體" w:hAnsi="標楷體" w:hint="eastAsia"/>
                <w:szCs w:val="28"/>
              </w:rPr>
              <w:t>廢水泵</w:t>
            </w:r>
          </w:p>
        </w:tc>
        <w:tc>
          <w:tcPr>
            <w:tcW w:w="884" w:type="pct"/>
            <w:vAlign w:val="center"/>
          </w:tcPr>
          <w:p w:rsidR="00DA2F7B" w:rsidRPr="00264ACC" w:rsidRDefault="00DA2F7B" w:rsidP="00976E77">
            <w:pPr>
              <w:adjustRightInd w:val="0"/>
              <w:snapToGrid w:val="0"/>
              <w:spacing w:line="36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976E77">
            <w:pPr>
              <w:adjustRightInd w:val="0"/>
              <w:snapToGrid w:val="0"/>
              <w:spacing w:line="360" w:lineRule="exact"/>
              <w:jc w:val="both"/>
              <w:rPr>
                <w:rFonts w:ascii="標楷體"/>
                <w:szCs w:val="28"/>
              </w:rPr>
            </w:pPr>
            <w:r w:rsidRPr="00264ACC">
              <w:rPr>
                <w:rFonts w:ascii="標楷體" w:hAnsi="標楷體"/>
                <w:szCs w:val="28"/>
              </w:rPr>
              <w:t>2.</w:t>
            </w:r>
            <w:r w:rsidRPr="00264ACC">
              <w:rPr>
                <w:rFonts w:ascii="標楷體" w:hAnsi="標楷體" w:hint="eastAsia"/>
                <w:szCs w:val="28"/>
              </w:rPr>
              <w:t>馬力</w:t>
            </w:r>
          </w:p>
          <w:p w:rsidR="00DA2F7B" w:rsidRPr="00264ACC" w:rsidRDefault="00DA2F7B" w:rsidP="00976E77">
            <w:pPr>
              <w:adjustRightInd w:val="0"/>
              <w:snapToGrid w:val="0"/>
              <w:spacing w:line="360" w:lineRule="exact"/>
              <w:jc w:val="both"/>
              <w:rPr>
                <w:rFonts w:ascii="標楷體"/>
                <w:szCs w:val="28"/>
              </w:rPr>
            </w:pPr>
            <w:r w:rsidRPr="00264ACC">
              <w:rPr>
                <w:rFonts w:ascii="標楷體" w:hAnsi="標楷體"/>
                <w:szCs w:val="28"/>
              </w:rPr>
              <w:t>3.</w:t>
            </w:r>
            <w:r w:rsidRPr="00264ACC">
              <w:rPr>
                <w:rFonts w:ascii="標楷體" w:hAnsi="標楷體" w:hint="eastAsia"/>
                <w:szCs w:val="28"/>
              </w:rPr>
              <w:t>水量</w:t>
            </w:r>
          </w:p>
          <w:p w:rsidR="00DA2F7B" w:rsidRPr="00264ACC" w:rsidRDefault="00DA2F7B" w:rsidP="00976E77">
            <w:pPr>
              <w:adjustRightInd w:val="0"/>
              <w:snapToGrid w:val="0"/>
              <w:spacing w:line="360" w:lineRule="exact"/>
              <w:jc w:val="both"/>
              <w:rPr>
                <w:rFonts w:ascii="標楷體"/>
                <w:szCs w:val="28"/>
              </w:rPr>
            </w:pPr>
            <w:r w:rsidRPr="00264ACC">
              <w:rPr>
                <w:rFonts w:ascii="標楷體" w:hAnsi="標楷體"/>
                <w:szCs w:val="28"/>
              </w:rPr>
              <w:t>4.</w:t>
            </w:r>
            <w:r w:rsidRPr="00264ACC">
              <w:rPr>
                <w:rFonts w:ascii="標楷體" w:hAnsi="標楷體" w:hint="eastAsia"/>
                <w:szCs w:val="28"/>
              </w:rPr>
              <w:t>揚程</w:t>
            </w:r>
          </w:p>
          <w:p w:rsidR="00DA2F7B" w:rsidRPr="00264ACC" w:rsidRDefault="00DA2F7B" w:rsidP="00976E77">
            <w:pPr>
              <w:adjustRightInd w:val="0"/>
              <w:snapToGrid w:val="0"/>
              <w:spacing w:line="360" w:lineRule="exact"/>
              <w:jc w:val="both"/>
              <w:rPr>
                <w:rFonts w:ascii="標楷體"/>
                <w:szCs w:val="28"/>
              </w:rPr>
            </w:pPr>
            <w:r w:rsidRPr="00264ACC">
              <w:rPr>
                <w:rFonts w:ascii="標楷體" w:hAnsi="標楷體"/>
                <w:szCs w:val="28"/>
              </w:rPr>
              <w:t>5.</w:t>
            </w:r>
            <w:r w:rsidRPr="00264ACC">
              <w:rPr>
                <w:rFonts w:ascii="標楷體" w:hAnsi="標楷體" w:hint="eastAsia"/>
                <w:szCs w:val="28"/>
              </w:rPr>
              <w:t>電壓</w:t>
            </w:r>
          </w:p>
          <w:p w:rsidR="00DA2F7B" w:rsidRPr="00264ACC" w:rsidRDefault="00DA2F7B" w:rsidP="00976E77">
            <w:pPr>
              <w:adjustRightInd w:val="0"/>
              <w:snapToGrid w:val="0"/>
              <w:spacing w:line="360" w:lineRule="exact"/>
              <w:jc w:val="both"/>
              <w:rPr>
                <w:rFonts w:ascii="標楷體"/>
                <w:szCs w:val="28"/>
              </w:rPr>
            </w:pPr>
            <w:r w:rsidRPr="00264ACC">
              <w:rPr>
                <w:rFonts w:ascii="標楷體" w:hAnsi="標楷體"/>
                <w:szCs w:val="28"/>
              </w:rPr>
              <w:t>6.</w:t>
            </w:r>
            <w:r w:rsidRPr="00264ACC">
              <w:rPr>
                <w:rFonts w:ascii="標楷體" w:hAnsi="標楷體" w:hint="eastAsia"/>
                <w:szCs w:val="28"/>
              </w:rPr>
              <w:t>功能測試</w:t>
            </w:r>
          </w:p>
        </w:tc>
        <w:tc>
          <w:tcPr>
            <w:tcW w:w="854" w:type="pct"/>
          </w:tcPr>
          <w:p w:rsidR="00DA2F7B" w:rsidRPr="00CD5E81" w:rsidRDefault="00DA2F7B" w:rsidP="00976E77">
            <w:pPr>
              <w:adjustRightInd w:val="0"/>
              <w:snapToGrid w:val="0"/>
              <w:spacing w:line="360" w:lineRule="exact"/>
              <w:jc w:val="both"/>
              <w:rPr>
                <w:rFonts w:ascii="標楷體"/>
                <w:color w:val="000000" w:themeColor="text1"/>
                <w:szCs w:val="28"/>
              </w:rPr>
            </w:pPr>
            <w:r w:rsidRPr="00CD5E81">
              <w:rPr>
                <w:rFonts w:ascii="標楷體" w:hAnsi="標楷體"/>
                <w:color w:val="000000" w:themeColor="text1"/>
                <w:szCs w:val="28"/>
              </w:rPr>
              <w:t>1.</w:t>
            </w:r>
            <w:r w:rsidR="002A622C" w:rsidRPr="00CD5E81">
              <w:rPr>
                <w:rFonts w:ascii="標楷體" w:hAnsi="標楷體" w:hint="eastAsia"/>
                <w:color w:val="000000" w:themeColor="text1"/>
                <w:szCs w:val="28"/>
              </w:rPr>
              <w:t>契</w:t>
            </w:r>
            <w:r w:rsidRPr="00CD5E81">
              <w:rPr>
                <w:rFonts w:ascii="標楷體" w:hAnsi="標楷體" w:hint="eastAsia"/>
                <w:color w:val="000000" w:themeColor="text1"/>
                <w:szCs w:val="28"/>
              </w:rPr>
              <w:t>約規範</w:t>
            </w:r>
          </w:p>
          <w:p w:rsidR="00DA2F7B" w:rsidRPr="00CD5E81" w:rsidRDefault="00DA2F7B" w:rsidP="00976E77">
            <w:pPr>
              <w:adjustRightInd w:val="0"/>
              <w:snapToGrid w:val="0"/>
              <w:spacing w:line="360" w:lineRule="exact"/>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送審資料</w:t>
            </w:r>
          </w:p>
          <w:p w:rsidR="00DA2F7B" w:rsidRPr="00CD5E81" w:rsidRDefault="00DA2F7B" w:rsidP="00976E77">
            <w:pPr>
              <w:adjustRightInd w:val="0"/>
              <w:snapToGrid w:val="0"/>
              <w:spacing w:line="360" w:lineRule="exact"/>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出廠證明</w:t>
            </w:r>
          </w:p>
        </w:tc>
        <w:tc>
          <w:tcPr>
            <w:tcW w:w="1398" w:type="pct"/>
            <w:vAlign w:val="center"/>
          </w:tcPr>
          <w:p w:rsidR="00DA2F7B" w:rsidRPr="00CD5E81" w:rsidRDefault="00DA2F7B" w:rsidP="00976E77">
            <w:pPr>
              <w:adjustRightInd w:val="0"/>
              <w:snapToGrid w:val="0"/>
              <w:spacing w:line="360" w:lineRule="exact"/>
              <w:jc w:val="both"/>
              <w:rPr>
                <w:rFonts w:ascii="標楷體"/>
                <w:color w:val="000000" w:themeColor="text1"/>
                <w:szCs w:val="28"/>
              </w:rPr>
            </w:pPr>
          </w:p>
        </w:tc>
        <w:tc>
          <w:tcPr>
            <w:tcW w:w="622" w:type="pct"/>
            <w:vAlign w:val="center"/>
          </w:tcPr>
          <w:p w:rsidR="00DA2F7B" w:rsidRPr="00CD5E81" w:rsidRDefault="00DA2F7B" w:rsidP="00976E77">
            <w:pPr>
              <w:adjustRightInd w:val="0"/>
              <w:snapToGrid w:val="0"/>
              <w:spacing w:line="360" w:lineRule="exact"/>
              <w:jc w:val="center"/>
              <w:rPr>
                <w:rFonts w:ascii="標楷體"/>
                <w:color w:val="000000" w:themeColor="text1"/>
                <w:szCs w:val="28"/>
              </w:rPr>
            </w:pPr>
            <w:r w:rsidRPr="00CD5E81">
              <w:rPr>
                <w:rFonts w:ascii="標楷體" w:hAnsi="標楷體" w:hint="eastAsia"/>
                <w:color w:val="000000" w:themeColor="text1"/>
                <w:szCs w:val="28"/>
              </w:rPr>
              <w:t>逐具</w:t>
            </w:r>
          </w:p>
          <w:p w:rsidR="00DA2F7B" w:rsidRPr="00CD5E81" w:rsidRDefault="007A39EE" w:rsidP="003710BE">
            <w:pPr>
              <w:adjustRightInd w:val="0"/>
              <w:snapToGrid w:val="0"/>
              <w:spacing w:line="360" w:lineRule="exact"/>
              <w:jc w:val="center"/>
              <w:rPr>
                <w:rFonts w:ascii="標楷體"/>
                <w:color w:val="000000" w:themeColor="text1"/>
                <w:szCs w:val="28"/>
              </w:rPr>
            </w:pPr>
            <w:r w:rsidRPr="00CD5E81">
              <w:rPr>
                <w:rFonts w:ascii="標楷體" w:hAnsi="標楷體" w:hint="eastAsia"/>
                <w:color w:val="000000" w:themeColor="text1"/>
                <w:szCs w:val="28"/>
              </w:rPr>
              <w:t>檢驗</w:t>
            </w:r>
          </w:p>
        </w:tc>
        <w:tc>
          <w:tcPr>
            <w:tcW w:w="312" w:type="pct"/>
            <w:vAlign w:val="center"/>
          </w:tcPr>
          <w:p w:rsidR="00DA2F7B" w:rsidRPr="00CD5E81" w:rsidRDefault="00DA2F7B" w:rsidP="00976E77">
            <w:pPr>
              <w:adjustRightInd w:val="0"/>
              <w:snapToGrid w:val="0"/>
              <w:spacing w:line="360" w:lineRule="exact"/>
              <w:jc w:val="both"/>
              <w:rPr>
                <w:rFonts w:ascii="標楷體"/>
                <w:color w:val="000000" w:themeColor="text1"/>
                <w:szCs w:val="28"/>
              </w:rPr>
            </w:pPr>
            <w:r w:rsidRPr="00CD5E81">
              <w:rPr>
                <w:rFonts w:ascii="標楷體" w:hAnsi="標楷體" w:hint="eastAsia"/>
                <w:color w:val="000000" w:themeColor="text1"/>
                <w:szCs w:val="28"/>
              </w:rPr>
              <w:t>ˇ</w:t>
            </w:r>
          </w:p>
        </w:tc>
        <w:tc>
          <w:tcPr>
            <w:tcW w:w="323" w:type="pct"/>
            <w:vAlign w:val="center"/>
          </w:tcPr>
          <w:p w:rsidR="00DA2F7B" w:rsidRPr="00CD5E81" w:rsidRDefault="00DA2F7B" w:rsidP="00976E77">
            <w:pPr>
              <w:adjustRightInd w:val="0"/>
              <w:snapToGrid w:val="0"/>
              <w:spacing w:line="380" w:lineRule="exact"/>
              <w:jc w:val="both"/>
              <w:rPr>
                <w:rFonts w:ascii="標楷體"/>
                <w:color w:val="000000" w:themeColor="text1"/>
                <w:szCs w:val="28"/>
              </w:rPr>
            </w:pPr>
          </w:p>
        </w:tc>
      </w:tr>
      <w:tr w:rsidR="00DA2F7B" w:rsidRPr="00CD5E81" w:rsidTr="000E2917">
        <w:trPr>
          <w:trHeight w:val="711"/>
        </w:trPr>
        <w:tc>
          <w:tcPr>
            <w:tcW w:w="608" w:type="pct"/>
            <w:vAlign w:val="center"/>
          </w:tcPr>
          <w:p w:rsidR="00DA2F7B" w:rsidRPr="00264ACC" w:rsidRDefault="00DA2F7B" w:rsidP="00976E77">
            <w:pPr>
              <w:adjustRightInd w:val="0"/>
              <w:snapToGrid w:val="0"/>
              <w:spacing w:line="360" w:lineRule="exact"/>
              <w:jc w:val="center"/>
              <w:rPr>
                <w:rFonts w:ascii="標楷體"/>
                <w:szCs w:val="28"/>
              </w:rPr>
            </w:pPr>
            <w:r w:rsidRPr="00264ACC">
              <w:rPr>
                <w:rFonts w:ascii="標楷體" w:hAnsi="標楷體" w:hint="eastAsia"/>
                <w:szCs w:val="28"/>
              </w:rPr>
              <w:t>加壓</w:t>
            </w:r>
          </w:p>
          <w:p w:rsidR="00DA2F7B" w:rsidRPr="00264ACC" w:rsidRDefault="00DA2F7B" w:rsidP="00976E77">
            <w:pPr>
              <w:adjustRightInd w:val="0"/>
              <w:snapToGrid w:val="0"/>
              <w:spacing w:line="360" w:lineRule="exact"/>
              <w:jc w:val="center"/>
              <w:rPr>
                <w:rFonts w:ascii="標楷體"/>
                <w:szCs w:val="28"/>
              </w:rPr>
            </w:pPr>
            <w:r w:rsidRPr="00264ACC">
              <w:rPr>
                <w:rFonts w:ascii="標楷體" w:hAnsi="標楷體" w:hint="eastAsia"/>
                <w:szCs w:val="28"/>
              </w:rPr>
              <w:t>給水泵</w:t>
            </w:r>
          </w:p>
        </w:tc>
        <w:tc>
          <w:tcPr>
            <w:tcW w:w="884" w:type="pct"/>
            <w:vAlign w:val="center"/>
          </w:tcPr>
          <w:p w:rsidR="00DA2F7B" w:rsidRPr="00264ACC" w:rsidRDefault="00DA2F7B" w:rsidP="00976E77">
            <w:pPr>
              <w:adjustRightInd w:val="0"/>
              <w:snapToGrid w:val="0"/>
              <w:spacing w:line="36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976E77">
            <w:pPr>
              <w:adjustRightInd w:val="0"/>
              <w:snapToGrid w:val="0"/>
              <w:spacing w:line="360" w:lineRule="exact"/>
              <w:jc w:val="both"/>
              <w:rPr>
                <w:rFonts w:ascii="標楷體"/>
                <w:szCs w:val="28"/>
              </w:rPr>
            </w:pPr>
            <w:r w:rsidRPr="00264ACC">
              <w:rPr>
                <w:rFonts w:ascii="標楷體" w:hAnsi="標楷體"/>
                <w:szCs w:val="28"/>
              </w:rPr>
              <w:t>2.</w:t>
            </w:r>
            <w:r w:rsidRPr="00264ACC">
              <w:rPr>
                <w:rFonts w:ascii="標楷體" w:hAnsi="標楷體" w:hint="eastAsia"/>
                <w:szCs w:val="28"/>
              </w:rPr>
              <w:t>馬力</w:t>
            </w:r>
          </w:p>
          <w:p w:rsidR="00DA2F7B" w:rsidRPr="00264ACC" w:rsidRDefault="00DA2F7B" w:rsidP="00976E77">
            <w:pPr>
              <w:adjustRightInd w:val="0"/>
              <w:snapToGrid w:val="0"/>
              <w:spacing w:line="360" w:lineRule="exact"/>
              <w:jc w:val="both"/>
              <w:rPr>
                <w:rFonts w:ascii="標楷體"/>
                <w:szCs w:val="28"/>
              </w:rPr>
            </w:pPr>
            <w:r w:rsidRPr="00264ACC">
              <w:rPr>
                <w:rFonts w:ascii="標楷體" w:hAnsi="標楷體"/>
                <w:szCs w:val="28"/>
              </w:rPr>
              <w:t>3.</w:t>
            </w:r>
            <w:r w:rsidRPr="00264ACC">
              <w:rPr>
                <w:rFonts w:ascii="標楷體" w:hAnsi="標楷體" w:hint="eastAsia"/>
                <w:szCs w:val="28"/>
              </w:rPr>
              <w:t>水量</w:t>
            </w:r>
          </w:p>
          <w:p w:rsidR="00DA2F7B" w:rsidRPr="00264ACC" w:rsidRDefault="00DA2F7B" w:rsidP="00976E77">
            <w:pPr>
              <w:adjustRightInd w:val="0"/>
              <w:snapToGrid w:val="0"/>
              <w:spacing w:line="360" w:lineRule="exact"/>
              <w:jc w:val="both"/>
              <w:rPr>
                <w:rFonts w:ascii="標楷體"/>
                <w:szCs w:val="28"/>
              </w:rPr>
            </w:pPr>
            <w:r w:rsidRPr="00264ACC">
              <w:rPr>
                <w:rFonts w:ascii="標楷體" w:hAnsi="標楷體"/>
                <w:szCs w:val="28"/>
              </w:rPr>
              <w:t>4.</w:t>
            </w:r>
            <w:r w:rsidRPr="00264ACC">
              <w:rPr>
                <w:rFonts w:ascii="標楷體" w:hAnsi="標楷體" w:hint="eastAsia"/>
                <w:szCs w:val="28"/>
              </w:rPr>
              <w:t>揚程</w:t>
            </w:r>
          </w:p>
          <w:p w:rsidR="00DA2F7B" w:rsidRPr="00264ACC" w:rsidRDefault="00DA2F7B" w:rsidP="00976E77">
            <w:pPr>
              <w:adjustRightInd w:val="0"/>
              <w:snapToGrid w:val="0"/>
              <w:spacing w:line="360" w:lineRule="exact"/>
              <w:jc w:val="both"/>
              <w:rPr>
                <w:rFonts w:ascii="標楷體"/>
                <w:szCs w:val="28"/>
              </w:rPr>
            </w:pPr>
            <w:r w:rsidRPr="00264ACC">
              <w:rPr>
                <w:rFonts w:ascii="標楷體" w:hAnsi="標楷體"/>
                <w:szCs w:val="28"/>
              </w:rPr>
              <w:t>5.</w:t>
            </w:r>
            <w:r w:rsidRPr="00264ACC">
              <w:rPr>
                <w:rFonts w:ascii="標楷體" w:hAnsi="標楷體" w:hint="eastAsia"/>
                <w:szCs w:val="28"/>
              </w:rPr>
              <w:t>電壓</w:t>
            </w:r>
          </w:p>
          <w:p w:rsidR="00DA2F7B" w:rsidRPr="00264ACC" w:rsidRDefault="00DA2F7B" w:rsidP="00976E77">
            <w:pPr>
              <w:adjustRightInd w:val="0"/>
              <w:snapToGrid w:val="0"/>
              <w:spacing w:line="360" w:lineRule="exact"/>
              <w:jc w:val="both"/>
              <w:rPr>
                <w:rFonts w:ascii="標楷體"/>
                <w:szCs w:val="28"/>
              </w:rPr>
            </w:pPr>
            <w:r w:rsidRPr="00264ACC">
              <w:rPr>
                <w:rFonts w:ascii="標楷體" w:hAnsi="標楷體"/>
                <w:szCs w:val="28"/>
              </w:rPr>
              <w:t>6.</w:t>
            </w:r>
            <w:r w:rsidRPr="00264ACC">
              <w:rPr>
                <w:rFonts w:ascii="標楷體" w:hAnsi="標楷體" w:hint="eastAsia"/>
                <w:szCs w:val="28"/>
              </w:rPr>
              <w:t>功能測試</w:t>
            </w:r>
          </w:p>
        </w:tc>
        <w:tc>
          <w:tcPr>
            <w:tcW w:w="854" w:type="pct"/>
          </w:tcPr>
          <w:p w:rsidR="00DA2F7B" w:rsidRPr="00CD5E81" w:rsidRDefault="00DA2F7B" w:rsidP="00976E77">
            <w:pPr>
              <w:adjustRightInd w:val="0"/>
              <w:snapToGrid w:val="0"/>
              <w:spacing w:line="360" w:lineRule="exact"/>
              <w:jc w:val="both"/>
              <w:rPr>
                <w:rFonts w:ascii="標楷體"/>
                <w:color w:val="000000" w:themeColor="text1"/>
                <w:szCs w:val="28"/>
              </w:rPr>
            </w:pPr>
            <w:r w:rsidRPr="00CD5E81">
              <w:rPr>
                <w:rFonts w:ascii="標楷體" w:hAnsi="標楷體"/>
                <w:color w:val="000000" w:themeColor="text1"/>
                <w:szCs w:val="28"/>
              </w:rPr>
              <w:t>1.</w:t>
            </w:r>
            <w:r w:rsidR="002A622C" w:rsidRPr="00CD5E81">
              <w:rPr>
                <w:rFonts w:ascii="標楷體" w:hAnsi="標楷體" w:hint="eastAsia"/>
                <w:color w:val="000000" w:themeColor="text1"/>
                <w:szCs w:val="28"/>
              </w:rPr>
              <w:t>契</w:t>
            </w:r>
            <w:r w:rsidRPr="00CD5E81">
              <w:rPr>
                <w:rFonts w:ascii="標楷體" w:hAnsi="標楷體" w:hint="eastAsia"/>
                <w:color w:val="000000" w:themeColor="text1"/>
                <w:szCs w:val="28"/>
              </w:rPr>
              <w:t>約規範</w:t>
            </w:r>
          </w:p>
          <w:p w:rsidR="00DA2F7B" w:rsidRPr="00CD5E81" w:rsidRDefault="00DA2F7B" w:rsidP="00976E77">
            <w:pPr>
              <w:adjustRightInd w:val="0"/>
              <w:snapToGrid w:val="0"/>
              <w:spacing w:line="360" w:lineRule="exact"/>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送審資料</w:t>
            </w:r>
          </w:p>
          <w:p w:rsidR="00DA2F7B" w:rsidRPr="00CD5E81" w:rsidRDefault="00DA2F7B" w:rsidP="00976E77">
            <w:pPr>
              <w:adjustRightInd w:val="0"/>
              <w:snapToGrid w:val="0"/>
              <w:spacing w:line="360" w:lineRule="exact"/>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出廠證明</w:t>
            </w:r>
          </w:p>
        </w:tc>
        <w:tc>
          <w:tcPr>
            <w:tcW w:w="1398" w:type="pct"/>
            <w:vAlign w:val="center"/>
          </w:tcPr>
          <w:p w:rsidR="00DA2F7B" w:rsidRPr="00CD5E81" w:rsidRDefault="00DA2F7B" w:rsidP="00976E77">
            <w:pPr>
              <w:adjustRightInd w:val="0"/>
              <w:snapToGrid w:val="0"/>
              <w:spacing w:line="360" w:lineRule="exact"/>
              <w:jc w:val="both"/>
              <w:rPr>
                <w:rFonts w:ascii="標楷體"/>
                <w:color w:val="000000" w:themeColor="text1"/>
                <w:szCs w:val="28"/>
              </w:rPr>
            </w:pPr>
          </w:p>
        </w:tc>
        <w:tc>
          <w:tcPr>
            <w:tcW w:w="622" w:type="pct"/>
            <w:vAlign w:val="center"/>
          </w:tcPr>
          <w:p w:rsidR="00DA2F7B" w:rsidRPr="00CD5E81" w:rsidRDefault="00DA2F7B" w:rsidP="00976E77">
            <w:pPr>
              <w:adjustRightInd w:val="0"/>
              <w:snapToGrid w:val="0"/>
              <w:spacing w:line="360" w:lineRule="exact"/>
              <w:jc w:val="center"/>
              <w:rPr>
                <w:rFonts w:ascii="標楷體"/>
                <w:color w:val="000000" w:themeColor="text1"/>
                <w:szCs w:val="28"/>
              </w:rPr>
            </w:pPr>
            <w:r w:rsidRPr="00CD5E81">
              <w:rPr>
                <w:rFonts w:ascii="標楷體" w:hAnsi="標楷體" w:hint="eastAsia"/>
                <w:color w:val="000000" w:themeColor="text1"/>
                <w:szCs w:val="28"/>
              </w:rPr>
              <w:t>逐具</w:t>
            </w:r>
          </w:p>
          <w:p w:rsidR="00DA2F7B" w:rsidRPr="00CD5E81" w:rsidRDefault="007A39EE" w:rsidP="003710BE">
            <w:pPr>
              <w:adjustRightInd w:val="0"/>
              <w:snapToGrid w:val="0"/>
              <w:spacing w:line="360" w:lineRule="exact"/>
              <w:jc w:val="center"/>
              <w:rPr>
                <w:rFonts w:ascii="標楷體"/>
                <w:color w:val="000000" w:themeColor="text1"/>
                <w:szCs w:val="28"/>
              </w:rPr>
            </w:pPr>
            <w:r w:rsidRPr="00CD5E81">
              <w:rPr>
                <w:rFonts w:ascii="標楷體" w:hAnsi="標楷體" w:hint="eastAsia"/>
                <w:color w:val="000000" w:themeColor="text1"/>
                <w:szCs w:val="28"/>
              </w:rPr>
              <w:t>檢驗</w:t>
            </w:r>
          </w:p>
        </w:tc>
        <w:tc>
          <w:tcPr>
            <w:tcW w:w="312" w:type="pct"/>
            <w:vAlign w:val="center"/>
          </w:tcPr>
          <w:p w:rsidR="00DA2F7B" w:rsidRPr="00CD5E81" w:rsidRDefault="00DA2F7B" w:rsidP="00976E77">
            <w:pPr>
              <w:adjustRightInd w:val="0"/>
              <w:snapToGrid w:val="0"/>
              <w:spacing w:line="360" w:lineRule="exact"/>
              <w:jc w:val="both"/>
              <w:rPr>
                <w:rFonts w:ascii="標楷體"/>
                <w:color w:val="000000" w:themeColor="text1"/>
                <w:szCs w:val="28"/>
              </w:rPr>
            </w:pPr>
            <w:r w:rsidRPr="00CD5E81">
              <w:rPr>
                <w:rFonts w:ascii="標楷體" w:hAnsi="標楷體" w:hint="eastAsia"/>
                <w:color w:val="000000" w:themeColor="text1"/>
                <w:szCs w:val="28"/>
              </w:rPr>
              <w:t>ˇ</w:t>
            </w:r>
          </w:p>
        </w:tc>
        <w:tc>
          <w:tcPr>
            <w:tcW w:w="323" w:type="pct"/>
            <w:vAlign w:val="center"/>
          </w:tcPr>
          <w:p w:rsidR="00DA2F7B" w:rsidRPr="00CD5E81" w:rsidRDefault="00DA2F7B" w:rsidP="00976E77">
            <w:pPr>
              <w:adjustRightInd w:val="0"/>
              <w:snapToGrid w:val="0"/>
              <w:spacing w:line="380" w:lineRule="exact"/>
              <w:jc w:val="both"/>
              <w:rPr>
                <w:rFonts w:ascii="標楷體"/>
                <w:color w:val="000000" w:themeColor="text1"/>
                <w:szCs w:val="28"/>
              </w:rPr>
            </w:pPr>
            <w:r w:rsidRPr="00CD5E81">
              <w:rPr>
                <w:rFonts w:ascii="標楷體" w:hAnsi="標楷體" w:hint="eastAsia"/>
                <w:color w:val="000000" w:themeColor="text1"/>
                <w:szCs w:val="28"/>
              </w:rPr>
              <w:t>ˇ</w:t>
            </w:r>
          </w:p>
        </w:tc>
      </w:tr>
      <w:tr w:rsidR="00DA2F7B" w:rsidRPr="00CD5E81" w:rsidTr="000E2917">
        <w:trPr>
          <w:trHeight w:val="703"/>
        </w:trPr>
        <w:tc>
          <w:tcPr>
            <w:tcW w:w="608" w:type="pct"/>
            <w:vAlign w:val="center"/>
          </w:tcPr>
          <w:p w:rsidR="00DA2F7B" w:rsidRPr="00264ACC" w:rsidRDefault="00DA2F7B" w:rsidP="00976E77">
            <w:pPr>
              <w:adjustRightInd w:val="0"/>
              <w:snapToGrid w:val="0"/>
              <w:spacing w:line="360" w:lineRule="exact"/>
              <w:jc w:val="center"/>
              <w:rPr>
                <w:rFonts w:ascii="標楷體"/>
                <w:szCs w:val="28"/>
              </w:rPr>
            </w:pPr>
            <w:r w:rsidRPr="00264ACC">
              <w:rPr>
                <w:rFonts w:ascii="標楷體" w:hAnsi="標楷體" w:hint="eastAsia"/>
                <w:szCs w:val="28"/>
              </w:rPr>
              <w:t>坐式</w:t>
            </w:r>
          </w:p>
          <w:p w:rsidR="00DA2F7B" w:rsidRPr="00264ACC" w:rsidRDefault="00DA2F7B" w:rsidP="00976E77">
            <w:pPr>
              <w:adjustRightInd w:val="0"/>
              <w:snapToGrid w:val="0"/>
              <w:spacing w:line="360" w:lineRule="exact"/>
              <w:jc w:val="center"/>
              <w:rPr>
                <w:rFonts w:ascii="標楷體"/>
                <w:szCs w:val="28"/>
              </w:rPr>
            </w:pPr>
            <w:r w:rsidRPr="00264ACC">
              <w:rPr>
                <w:rFonts w:ascii="標楷體" w:hAnsi="標楷體" w:hint="eastAsia"/>
                <w:szCs w:val="28"/>
              </w:rPr>
              <w:t>省水</w:t>
            </w:r>
          </w:p>
          <w:p w:rsidR="00DA2F7B" w:rsidRPr="00264ACC" w:rsidRDefault="00DA2F7B" w:rsidP="00976E77">
            <w:pPr>
              <w:adjustRightInd w:val="0"/>
              <w:snapToGrid w:val="0"/>
              <w:spacing w:line="360" w:lineRule="exact"/>
              <w:jc w:val="center"/>
              <w:rPr>
                <w:rFonts w:ascii="標楷體"/>
                <w:szCs w:val="28"/>
              </w:rPr>
            </w:pPr>
            <w:r w:rsidRPr="00264ACC">
              <w:rPr>
                <w:rFonts w:ascii="標楷體" w:hAnsi="標楷體" w:hint="eastAsia"/>
                <w:szCs w:val="28"/>
              </w:rPr>
              <w:t>馬桶</w:t>
            </w:r>
          </w:p>
        </w:tc>
        <w:tc>
          <w:tcPr>
            <w:tcW w:w="884" w:type="pct"/>
          </w:tcPr>
          <w:p w:rsidR="00DA2F7B" w:rsidRPr="00264ACC" w:rsidRDefault="00DA2F7B" w:rsidP="00976E77">
            <w:pPr>
              <w:adjustRightInd w:val="0"/>
              <w:snapToGrid w:val="0"/>
              <w:spacing w:line="360" w:lineRule="exact"/>
              <w:jc w:val="both"/>
              <w:rPr>
                <w:rFonts w:ascii="標楷體"/>
                <w:szCs w:val="28"/>
              </w:rPr>
            </w:pPr>
            <w:r w:rsidRPr="00264ACC">
              <w:rPr>
                <w:rFonts w:ascii="標楷體" w:hAnsi="標楷體"/>
                <w:szCs w:val="28"/>
              </w:rPr>
              <w:t>1.</w:t>
            </w:r>
            <w:r w:rsidRPr="00264ACC">
              <w:rPr>
                <w:rFonts w:ascii="標楷體" w:hAnsi="標楷體" w:hint="eastAsia"/>
                <w:szCs w:val="28"/>
              </w:rPr>
              <w:t>廠牌型號</w:t>
            </w:r>
          </w:p>
          <w:p w:rsidR="00DA2F7B" w:rsidRPr="00264ACC" w:rsidRDefault="00DA2F7B" w:rsidP="00976E77">
            <w:pPr>
              <w:adjustRightInd w:val="0"/>
              <w:snapToGrid w:val="0"/>
              <w:spacing w:line="360" w:lineRule="exact"/>
              <w:jc w:val="both"/>
              <w:rPr>
                <w:rFonts w:ascii="標楷體"/>
                <w:szCs w:val="28"/>
              </w:rPr>
            </w:pPr>
            <w:r w:rsidRPr="00264ACC">
              <w:rPr>
                <w:rFonts w:ascii="標楷體" w:hAnsi="標楷體"/>
                <w:szCs w:val="28"/>
              </w:rPr>
              <w:t>2.</w:t>
            </w:r>
            <w:r w:rsidRPr="00264ACC">
              <w:rPr>
                <w:rFonts w:ascii="標楷體" w:hAnsi="標楷體" w:hint="eastAsia"/>
                <w:szCs w:val="28"/>
              </w:rPr>
              <w:t>外觀</w:t>
            </w:r>
            <w:r w:rsidRPr="00264ACC">
              <w:rPr>
                <w:rFonts w:ascii="標楷體" w:hAnsi="標楷體"/>
                <w:szCs w:val="28"/>
              </w:rPr>
              <w:t xml:space="preserve"> </w:t>
            </w:r>
          </w:p>
          <w:p w:rsidR="00DA2F7B" w:rsidRPr="00264ACC" w:rsidRDefault="00DA2F7B" w:rsidP="00976E77">
            <w:pPr>
              <w:adjustRightInd w:val="0"/>
              <w:snapToGrid w:val="0"/>
              <w:spacing w:line="360" w:lineRule="exact"/>
              <w:jc w:val="both"/>
              <w:rPr>
                <w:rFonts w:ascii="標楷體"/>
                <w:szCs w:val="28"/>
              </w:rPr>
            </w:pPr>
            <w:r w:rsidRPr="00264ACC">
              <w:rPr>
                <w:rFonts w:ascii="標楷體" w:hAnsi="標楷體"/>
                <w:szCs w:val="28"/>
              </w:rPr>
              <w:t>3.</w:t>
            </w:r>
            <w:r w:rsidRPr="00264ACC">
              <w:rPr>
                <w:rFonts w:ascii="標楷體" w:hAnsi="標楷體" w:hint="eastAsia"/>
                <w:szCs w:val="28"/>
              </w:rPr>
              <w:t>顏色</w:t>
            </w:r>
          </w:p>
          <w:p w:rsidR="00DA2F7B" w:rsidRPr="00264ACC" w:rsidRDefault="00DA2F7B" w:rsidP="00976E77">
            <w:pPr>
              <w:adjustRightInd w:val="0"/>
              <w:snapToGrid w:val="0"/>
              <w:spacing w:line="360" w:lineRule="exact"/>
              <w:jc w:val="both"/>
              <w:rPr>
                <w:rFonts w:ascii="標楷體"/>
                <w:szCs w:val="28"/>
              </w:rPr>
            </w:pPr>
            <w:r w:rsidRPr="00264ACC">
              <w:rPr>
                <w:rFonts w:ascii="標楷體" w:hAnsi="標楷體"/>
                <w:szCs w:val="28"/>
              </w:rPr>
              <w:t>4.</w:t>
            </w:r>
            <w:r w:rsidRPr="00264ACC">
              <w:rPr>
                <w:rFonts w:ascii="標楷體" w:hAnsi="標楷體" w:hint="eastAsia"/>
                <w:szCs w:val="28"/>
              </w:rPr>
              <w:t>尺度</w:t>
            </w:r>
          </w:p>
          <w:p w:rsidR="00DA2F7B" w:rsidRPr="00264ACC" w:rsidRDefault="00DA2F7B" w:rsidP="00976E77">
            <w:pPr>
              <w:adjustRightInd w:val="0"/>
              <w:snapToGrid w:val="0"/>
              <w:spacing w:line="360" w:lineRule="exact"/>
              <w:jc w:val="both"/>
              <w:rPr>
                <w:rFonts w:ascii="標楷體"/>
                <w:szCs w:val="28"/>
              </w:rPr>
            </w:pPr>
            <w:r w:rsidRPr="00264ACC">
              <w:rPr>
                <w:rFonts w:ascii="標楷體" w:hAnsi="標楷體"/>
                <w:szCs w:val="28"/>
              </w:rPr>
              <w:t>5.</w:t>
            </w:r>
            <w:r w:rsidRPr="00264ACC">
              <w:rPr>
                <w:rFonts w:ascii="標楷體" w:hAnsi="標楷體" w:hint="eastAsia"/>
                <w:szCs w:val="28"/>
              </w:rPr>
              <w:t>釉面</w:t>
            </w:r>
          </w:p>
        </w:tc>
        <w:tc>
          <w:tcPr>
            <w:tcW w:w="854" w:type="pct"/>
          </w:tcPr>
          <w:p w:rsidR="00DA2F7B" w:rsidRPr="00CD5E81" w:rsidRDefault="00DA2F7B" w:rsidP="00976E77">
            <w:pPr>
              <w:adjustRightInd w:val="0"/>
              <w:snapToGrid w:val="0"/>
              <w:spacing w:line="360" w:lineRule="exact"/>
              <w:jc w:val="both"/>
              <w:rPr>
                <w:rFonts w:ascii="標楷體"/>
                <w:color w:val="000000" w:themeColor="text1"/>
                <w:szCs w:val="28"/>
              </w:rPr>
            </w:pPr>
            <w:r w:rsidRPr="00CD5E81">
              <w:rPr>
                <w:rFonts w:ascii="標楷體" w:hAnsi="標楷體"/>
                <w:color w:val="000000" w:themeColor="text1"/>
                <w:szCs w:val="28"/>
              </w:rPr>
              <w:t>1.</w:t>
            </w:r>
            <w:r w:rsidR="002A622C" w:rsidRPr="00CD5E81">
              <w:rPr>
                <w:rFonts w:ascii="標楷體" w:hAnsi="標楷體" w:hint="eastAsia"/>
                <w:color w:val="000000" w:themeColor="text1"/>
                <w:szCs w:val="28"/>
              </w:rPr>
              <w:t>契</w:t>
            </w:r>
            <w:r w:rsidRPr="00CD5E81">
              <w:rPr>
                <w:rFonts w:ascii="標楷體" w:hAnsi="標楷體" w:hint="eastAsia"/>
                <w:color w:val="000000" w:themeColor="text1"/>
                <w:szCs w:val="28"/>
              </w:rPr>
              <w:t>約規範</w:t>
            </w:r>
          </w:p>
          <w:p w:rsidR="00DA2F7B" w:rsidRPr="00CD5E81" w:rsidRDefault="00DA2F7B" w:rsidP="00976E77">
            <w:pPr>
              <w:adjustRightInd w:val="0"/>
              <w:snapToGrid w:val="0"/>
              <w:spacing w:line="360" w:lineRule="exact"/>
              <w:jc w:val="both"/>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送審資料</w:t>
            </w:r>
          </w:p>
          <w:p w:rsidR="00DA2F7B" w:rsidRPr="00CD5E81" w:rsidRDefault="00DA2F7B" w:rsidP="00976E77">
            <w:pPr>
              <w:adjustRightInd w:val="0"/>
              <w:snapToGrid w:val="0"/>
              <w:spacing w:line="360" w:lineRule="exact"/>
              <w:jc w:val="both"/>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出廠證明</w:t>
            </w:r>
          </w:p>
        </w:tc>
        <w:tc>
          <w:tcPr>
            <w:tcW w:w="1398" w:type="pct"/>
            <w:vAlign w:val="center"/>
          </w:tcPr>
          <w:p w:rsidR="00DA2F7B" w:rsidRPr="00CD5E81" w:rsidRDefault="00DA2F7B" w:rsidP="00976E77">
            <w:pPr>
              <w:adjustRightInd w:val="0"/>
              <w:snapToGrid w:val="0"/>
              <w:spacing w:line="360" w:lineRule="exact"/>
              <w:rPr>
                <w:rFonts w:ascii="標楷體"/>
                <w:color w:val="000000" w:themeColor="text1"/>
                <w:szCs w:val="28"/>
              </w:rPr>
            </w:pPr>
            <w:r w:rsidRPr="00CD5E81">
              <w:rPr>
                <w:rFonts w:ascii="標楷體" w:hAnsi="標楷體"/>
                <w:color w:val="000000" w:themeColor="text1"/>
                <w:szCs w:val="28"/>
              </w:rPr>
              <w:t>1.</w:t>
            </w:r>
            <w:r w:rsidRPr="00CD5E81">
              <w:rPr>
                <w:rFonts w:ascii="標楷體" w:hAnsi="標楷體" w:hint="eastAsia"/>
                <w:color w:val="000000" w:themeColor="text1"/>
                <w:szCs w:val="28"/>
              </w:rPr>
              <w:t>符合</w:t>
            </w:r>
            <w:r w:rsidRPr="00CD5E81">
              <w:rPr>
                <w:rFonts w:ascii="標楷體" w:hAnsi="標楷體"/>
                <w:color w:val="000000" w:themeColor="text1"/>
                <w:szCs w:val="28"/>
              </w:rPr>
              <w:t>CNS</w:t>
            </w:r>
            <w:r w:rsidRPr="00CD5E81">
              <w:rPr>
                <w:rFonts w:ascii="標楷體" w:hAnsi="標楷體" w:hint="eastAsia"/>
                <w:color w:val="000000" w:themeColor="text1"/>
                <w:szCs w:val="28"/>
              </w:rPr>
              <w:t>標準</w:t>
            </w:r>
          </w:p>
          <w:p w:rsidR="00DA2F7B" w:rsidRPr="00CD5E81" w:rsidRDefault="00DA2F7B" w:rsidP="00976E77">
            <w:pPr>
              <w:adjustRightInd w:val="0"/>
              <w:snapToGrid w:val="0"/>
              <w:spacing w:line="360" w:lineRule="exact"/>
              <w:ind w:left="240" w:hanging="240"/>
              <w:rPr>
                <w:rFonts w:ascii="標楷體"/>
                <w:color w:val="000000" w:themeColor="text1"/>
                <w:szCs w:val="28"/>
              </w:rPr>
            </w:pPr>
            <w:r w:rsidRPr="00CD5E81">
              <w:rPr>
                <w:rFonts w:ascii="標楷體" w:hAnsi="標楷體"/>
                <w:color w:val="000000" w:themeColor="text1"/>
                <w:szCs w:val="28"/>
              </w:rPr>
              <w:t>2.</w:t>
            </w:r>
            <w:r w:rsidRPr="00CD5E81">
              <w:rPr>
                <w:rFonts w:ascii="標楷體" w:hAnsi="標楷體" w:hint="eastAsia"/>
                <w:color w:val="000000" w:themeColor="text1"/>
                <w:szCs w:val="28"/>
              </w:rPr>
              <w:t>馬桶符合</w:t>
            </w:r>
            <w:r w:rsidRPr="00CD5E81">
              <w:rPr>
                <w:rFonts w:ascii="標楷體" w:hAnsi="標楷體"/>
                <w:color w:val="000000" w:themeColor="text1"/>
                <w:szCs w:val="28"/>
              </w:rPr>
              <w:t>CNS-3220-R2061</w:t>
            </w:r>
          </w:p>
          <w:p w:rsidR="00DA2F7B" w:rsidRPr="00CD5E81" w:rsidRDefault="00DA2F7B" w:rsidP="00976E77">
            <w:pPr>
              <w:adjustRightInd w:val="0"/>
              <w:snapToGrid w:val="0"/>
              <w:spacing w:line="360" w:lineRule="exact"/>
              <w:ind w:left="240" w:hanging="240"/>
              <w:rPr>
                <w:rFonts w:ascii="標楷體"/>
                <w:color w:val="000000" w:themeColor="text1"/>
                <w:szCs w:val="28"/>
              </w:rPr>
            </w:pPr>
            <w:r w:rsidRPr="00CD5E81">
              <w:rPr>
                <w:rFonts w:ascii="標楷體" w:hAnsi="標楷體"/>
                <w:color w:val="000000" w:themeColor="text1"/>
                <w:szCs w:val="28"/>
              </w:rPr>
              <w:t>3.</w:t>
            </w:r>
            <w:r w:rsidRPr="00CD5E81">
              <w:rPr>
                <w:rFonts w:ascii="標楷體" w:hAnsi="標楷體" w:hint="eastAsia"/>
                <w:color w:val="000000" w:themeColor="text1"/>
                <w:szCs w:val="28"/>
              </w:rPr>
              <w:t>馬桶符合</w:t>
            </w:r>
            <w:r w:rsidRPr="00CD5E81">
              <w:rPr>
                <w:rFonts w:ascii="標楷體" w:hAnsi="標楷體"/>
                <w:color w:val="000000" w:themeColor="text1"/>
                <w:szCs w:val="28"/>
              </w:rPr>
              <w:t>CNS-8086-R2617</w:t>
            </w:r>
          </w:p>
          <w:p w:rsidR="00DA2F7B" w:rsidRPr="00CD5E81" w:rsidRDefault="007C02A5" w:rsidP="00976E77">
            <w:pPr>
              <w:adjustRightInd w:val="0"/>
              <w:snapToGrid w:val="0"/>
              <w:spacing w:line="360" w:lineRule="exact"/>
              <w:ind w:left="240" w:hanging="240"/>
              <w:rPr>
                <w:rFonts w:ascii="標楷體"/>
                <w:color w:val="000000" w:themeColor="text1"/>
                <w:szCs w:val="28"/>
              </w:rPr>
            </w:pPr>
            <w:r w:rsidRPr="00CD5E81">
              <w:rPr>
                <w:rFonts w:ascii="標楷體" w:hAnsi="標楷體" w:hint="eastAsia"/>
                <w:color w:val="000000" w:themeColor="text1"/>
                <w:szCs w:val="28"/>
              </w:rPr>
              <w:t>4</w:t>
            </w:r>
            <w:r w:rsidR="00DA2F7B" w:rsidRPr="00CD5E81">
              <w:rPr>
                <w:rFonts w:ascii="標楷體" w:hAnsi="標楷體"/>
                <w:color w:val="000000" w:themeColor="text1"/>
                <w:szCs w:val="28"/>
              </w:rPr>
              <w:t>.</w:t>
            </w:r>
            <w:r w:rsidR="00DA2F7B" w:rsidRPr="00CD5E81">
              <w:rPr>
                <w:rFonts w:ascii="標楷體" w:hAnsi="標楷體" w:hint="eastAsia"/>
                <w:color w:val="000000" w:themeColor="text1"/>
                <w:szCs w:val="28"/>
              </w:rPr>
              <w:t>瓷器墨水試驗</w:t>
            </w:r>
          </w:p>
          <w:p w:rsidR="00DA2F7B" w:rsidRPr="00CD5E81" w:rsidRDefault="00DA2F7B" w:rsidP="00976E77">
            <w:pPr>
              <w:adjustRightInd w:val="0"/>
              <w:snapToGrid w:val="0"/>
              <w:spacing w:line="360" w:lineRule="exact"/>
              <w:ind w:left="240"/>
              <w:rPr>
                <w:rFonts w:ascii="標楷體"/>
                <w:color w:val="000000" w:themeColor="text1"/>
                <w:szCs w:val="28"/>
              </w:rPr>
            </w:pPr>
            <w:r w:rsidRPr="00CD5E81">
              <w:rPr>
                <w:rFonts w:ascii="標楷體" w:hAnsi="標楷體" w:hint="eastAsia"/>
                <w:color w:val="000000" w:themeColor="text1"/>
                <w:szCs w:val="28"/>
              </w:rPr>
              <w:t>浸透度</w:t>
            </w:r>
            <w:r w:rsidRPr="00CD5E81">
              <w:rPr>
                <w:rFonts w:ascii="標楷體" w:hAnsi="標楷體"/>
                <w:color w:val="000000" w:themeColor="text1"/>
                <w:szCs w:val="28"/>
              </w:rPr>
              <w:t>0.2mm</w:t>
            </w:r>
            <w:r w:rsidRPr="00CD5E81">
              <w:rPr>
                <w:rFonts w:ascii="標楷體" w:hAnsi="標楷體" w:hint="eastAsia"/>
                <w:color w:val="000000" w:themeColor="text1"/>
                <w:szCs w:val="28"/>
              </w:rPr>
              <w:t>以下</w:t>
            </w:r>
          </w:p>
          <w:p w:rsidR="00DA2F7B" w:rsidRPr="00CD5E81" w:rsidRDefault="007C02A5" w:rsidP="00976E77">
            <w:pPr>
              <w:adjustRightInd w:val="0"/>
              <w:snapToGrid w:val="0"/>
              <w:spacing w:line="360" w:lineRule="exact"/>
              <w:ind w:left="240" w:hanging="240"/>
              <w:rPr>
                <w:rFonts w:ascii="標楷體"/>
                <w:color w:val="000000" w:themeColor="text1"/>
                <w:szCs w:val="28"/>
              </w:rPr>
            </w:pPr>
            <w:r w:rsidRPr="00CD5E81">
              <w:rPr>
                <w:rFonts w:ascii="標楷體" w:hAnsi="標楷體" w:hint="eastAsia"/>
                <w:color w:val="000000" w:themeColor="text1"/>
                <w:szCs w:val="28"/>
              </w:rPr>
              <w:t>5</w:t>
            </w:r>
            <w:r w:rsidR="00DA2F7B" w:rsidRPr="00CD5E81">
              <w:rPr>
                <w:rFonts w:ascii="標楷體" w:hAnsi="標楷體"/>
                <w:color w:val="000000" w:themeColor="text1"/>
                <w:szCs w:val="28"/>
              </w:rPr>
              <w:t>.</w:t>
            </w:r>
            <w:r w:rsidR="00DA2F7B" w:rsidRPr="00CD5E81">
              <w:rPr>
                <w:rFonts w:ascii="標楷體" w:hAnsi="標楷體" w:hint="eastAsia"/>
                <w:color w:val="000000" w:themeColor="text1"/>
                <w:szCs w:val="28"/>
              </w:rPr>
              <w:t>尺度</w:t>
            </w:r>
          </w:p>
          <w:p w:rsidR="00DA2F7B" w:rsidRPr="00CD5E81" w:rsidRDefault="007C02A5" w:rsidP="00976E77">
            <w:pPr>
              <w:adjustRightInd w:val="0"/>
              <w:snapToGrid w:val="0"/>
              <w:spacing w:line="360" w:lineRule="exact"/>
              <w:ind w:left="240" w:hanging="240"/>
              <w:rPr>
                <w:rFonts w:ascii="標楷體"/>
                <w:color w:val="000000" w:themeColor="text1"/>
                <w:szCs w:val="28"/>
              </w:rPr>
            </w:pPr>
            <w:r w:rsidRPr="00CD5E81">
              <w:rPr>
                <w:rFonts w:ascii="標楷體" w:hAnsi="標楷體" w:hint="eastAsia"/>
                <w:color w:val="000000" w:themeColor="text1"/>
                <w:szCs w:val="28"/>
              </w:rPr>
              <w:t>6</w:t>
            </w:r>
            <w:r w:rsidR="00DA2F7B" w:rsidRPr="00CD5E81">
              <w:rPr>
                <w:rFonts w:ascii="標楷體" w:hAnsi="標楷體"/>
                <w:color w:val="000000" w:themeColor="text1"/>
                <w:szCs w:val="28"/>
              </w:rPr>
              <w:t>.</w:t>
            </w:r>
            <w:r w:rsidR="00DA2F7B" w:rsidRPr="00CD5E81">
              <w:rPr>
                <w:rFonts w:ascii="標楷體" w:hAnsi="標楷體" w:hint="eastAsia"/>
                <w:color w:val="000000" w:themeColor="text1"/>
                <w:szCs w:val="28"/>
              </w:rPr>
              <w:t>釉面</w:t>
            </w:r>
          </w:p>
        </w:tc>
        <w:tc>
          <w:tcPr>
            <w:tcW w:w="622" w:type="pct"/>
            <w:vAlign w:val="center"/>
          </w:tcPr>
          <w:p w:rsidR="00DA2F7B" w:rsidRPr="00CD5E81" w:rsidRDefault="00DA2F7B" w:rsidP="00976E77">
            <w:pPr>
              <w:adjustRightInd w:val="0"/>
              <w:snapToGrid w:val="0"/>
              <w:spacing w:line="360" w:lineRule="exact"/>
              <w:ind w:leftChars="40" w:left="112"/>
              <w:rPr>
                <w:rFonts w:ascii="標楷體"/>
                <w:color w:val="000000" w:themeColor="text1"/>
                <w:szCs w:val="28"/>
              </w:rPr>
            </w:pPr>
            <w:r w:rsidRPr="00CD5E81">
              <w:rPr>
                <w:rFonts w:ascii="標楷體" w:hAnsi="標楷體"/>
                <w:color w:val="000000" w:themeColor="text1"/>
                <w:szCs w:val="28"/>
              </w:rPr>
              <w:t>200</w:t>
            </w:r>
            <w:r w:rsidRPr="00CD5E81">
              <w:rPr>
                <w:rFonts w:ascii="標楷體" w:hAnsi="標楷體" w:hint="eastAsia"/>
                <w:color w:val="000000" w:themeColor="text1"/>
                <w:szCs w:val="28"/>
              </w:rPr>
              <w:t>套</w:t>
            </w:r>
            <w:r w:rsidRPr="00CD5E81">
              <w:rPr>
                <w:rFonts w:ascii="標楷體" w:hAnsi="標楷體"/>
                <w:color w:val="000000" w:themeColor="text1"/>
                <w:szCs w:val="28"/>
              </w:rPr>
              <w:t>(</w:t>
            </w:r>
            <w:r w:rsidRPr="00CD5E81">
              <w:rPr>
                <w:rFonts w:ascii="標楷體" w:hAnsi="標楷體" w:hint="eastAsia"/>
                <w:color w:val="000000" w:themeColor="text1"/>
                <w:szCs w:val="28"/>
              </w:rPr>
              <w:t>含</w:t>
            </w:r>
            <w:r w:rsidRPr="00CD5E81">
              <w:rPr>
                <w:rFonts w:ascii="標楷體" w:hAnsi="標楷體"/>
                <w:color w:val="000000" w:themeColor="text1"/>
                <w:szCs w:val="28"/>
              </w:rPr>
              <w:t>)</w:t>
            </w:r>
            <w:r w:rsidRPr="00CD5E81">
              <w:rPr>
                <w:rFonts w:ascii="標楷體" w:hAnsi="標楷體" w:hint="eastAsia"/>
                <w:color w:val="000000" w:themeColor="text1"/>
                <w:szCs w:val="28"/>
              </w:rPr>
              <w:t>以上抽驗</w:t>
            </w:r>
            <w:r w:rsidRPr="00CD5E81">
              <w:rPr>
                <w:rFonts w:ascii="標楷體" w:hAnsi="標楷體"/>
                <w:color w:val="000000" w:themeColor="text1"/>
                <w:szCs w:val="28"/>
              </w:rPr>
              <w:t>0.5%</w:t>
            </w:r>
            <w:r w:rsidRPr="00CD5E81">
              <w:rPr>
                <w:rFonts w:ascii="標楷體" w:hAnsi="標楷體" w:hint="eastAsia"/>
                <w:color w:val="000000" w:themeColor="text1"/>
                <w:szCs w:val="28"/>
              </w:rPr>
              <w:t>以墨水試驗及急冷試驗為主</w:t>
            </w:r>
          </w:p>
        </w:tc>
        <w:tc>
          <w:tcPr>
            <w:tcW w:w="312" w:type="pct"/>
            <w:vAlign w:val="center"/>
          </w:tcPr>
          <w:p w:rsidR="00DA2F7B" w:rsidRPr="00CD5E81" w:rsidRDefault="00DA2F7B" w:rsidP="00976E77">
            <w:pPr>
              <w:adjustRightInd w:val="0"/>
              <w:snapToGrid w:val="0"/>
              <w:spacing w:line="360" w:lineRule="exact"/>
              <w:jc w:val="both"/>
              <w:rPr>
                <w:rFonts w:ascii="標楷體"/>
                <w:color w:val="000000" w:themeColor="text1"/>
                <w:szCs w:val="28"/>
              </w:rPr>
            </w:pPr>
            <w:r w:rsidRPr="00CD5E81">
              <w:rPr>
                <w:rFonts w:ascii="標楷體" w:hAnsi="標楷體" w:hint="eastAsia"/>
                <w:color w:val="000000" w:themeColor="text1"/>
                <w:szCs w:val="28"/>
              </w:rPr>
              <w:t>ˇ</w:t>
            </w:r>
          </w:p>
        </w:tc>
        <w:tc>
          <w:tcPr>
            <w:tcW w:w="323" w:type="pct"/>
            <w:vAlign w:val="center"/>
          </w:tcPr>
          <w:p w:rsidR="00DA2F7B" w:rsidRPr="00CD5E81" w:rsidRDefault="00DA2F7B" w:rsidP="00976E77">
            <w:pPr>
              <w:adjustRightInd w:val="0"/>
              <w:snapToGrid w:val="0"/>
              <w:spacing w:line="380" w:lineRule="exact"/>
              <w:jc w:val="both"/>
              <w:rPr>
                <w:rFonts w:ascii="標楷體"/>
                <w:color w:val="000000" w:themeColor="text1"/>
                <w:szCs w:val="28"/>
              </w:rPr>
            </w:pPr>
            <w:r w:rsidRPr="00CD5E81">
              <w:rPr>
                <w:rFonts w:ascii="標楷體" w:hAnsi="標楷體" w:hint="eastAsia"/>
                <w:color w:val="000000" w:themeColor="text1"/>
                <w:szCs w:val="28"/>
              </w:rPr>
              <w:t>ˇ</w:t>
            </w:r>
          </w:p>
        </w:tc>
      </w:tr>
    </w:tbl>
    <w:p w:rsidR="00DA2F7B" w:rsidRPr="00264ACC" w:rsidRDefault="00DA2F7B" w:rsidP="00976E77">
      <w:pPr>
        <w:pStyle w:val="1a"/>
        <w:adjustRightInd w:val="0"/>
        <w:snapToGrid w:val="0"/>
        <w:spacing w:after="0" w:line="380" w:lineRule="exact"/>
        <w:ind w:left="0" w:firstLine="0"/>
        <w:rPr>
          <w:szCs w:val="28"/>
        </w:rPr>
      </w:pPr>
    </w:p>
    <w:p w:rsidR="00DA2F7B" w:rsidRPr="00264ACC" w:rsidRDefault="00DA2F7B" w:rsidP="00723060">
      <w:pPr>
        <w:pStyle w:val="1a"/>
        <w:adjustRightInd w:val="0"/>
        <w:snapToGrid w:val="0"/>
        <w:spacing w:after="0" w:line="340" w:lineRule="exact"/>
        <w:ind w:left="0" w:firstLine="0"/>
        <w:rPr>
          <w:szCs w:val="28"/>
        </w:rPr>
        <w:sectPr w:rsidR="00DA2F7B" w:rsidRPr="00264ACC" w:rsidSect="009E1B57">
          <w:footerReference w:type="default" r:id="rId27"/>
          <w:pgSz w:w="11906" w:h="16838" w:code="9"/>
          <w:pgMar w:top="1418" w:right="1418" w:bottom="1418" w:left="1418" w:header="851" w:footer="567" w:gutter="0"/>
          <w:pgNumType w:start="1"/>
          <w:cols w:space="425"/>
          <w:docGrid w:linePitch="360"/>
        </w:sectPr>
      </w:pPr>
    </w:p>
    <w:p w:rsidR="00DA2F7B" w:rsidRPr="00264ACC" w:rsidRDefault="00DA2F7B" w:rsidP="008C2108">
      <w:pPr>
        <w:pStyle w:val="11"/>
        <w:ind w:firstLineChars="0"/>
        <w:outlineLvl w:val="1"/>
        <w:rPr>
          <w:rFonts w:ascii="標楷體"/>
          <w:szCs w:val="28"/>
        </w:rPr>
      </w:pPr>
      <w:bookmarkStart w:id="16" w:name="_Toc340336117"/>
      <w:bookmarkStart w:id="17" w:name="_Toc31978425"/>
      <w:bookmarkStart w:id="18" w:name="_Toc43478533"/>
      <w:r w:rsidRPr="00264ACC">
        <w:rPr>
          <w:rFonts w:ascii="標楷體" w:hAnsi="標楷體"/>
          <w:szCs w:val="28"/>
        </w:rPr>
        <w:lastRenderedPageBreak/>
        <w:t>3.2</w:t>
      </w:r>
      <w:r w:rsidRPr="00264ACC">
        <w:rPr>
          <w:rFonts w:ascii="標楷體" w:hAnsi="標楷體" w:hint="eastAsia"/>
          <w:szCs w:val="28"/>
        </w:rPr>
        <w:t>給、排水衛生設備工程施工品質管理標準</w:t>
      </w:r>
      <w:bookmarkEnd w:id="16"/>
      <w:bookmarkEnd w:id="17"/>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598"/>
        <w:gridCol w:w="1350"/>
        <w:gridCol w:w="2159"/>
        <w:gridCol w:w="3152"/>
        <w:gridCol w:w="1274"/>
        <w:gridCol w:w="1844"/>
        <w:gridCol w:w="872"/>
        <w:gridCol w:w="1395"/>
        <w:gridCol w:w="1400"/>
        <w:gridCol w:w="14"/>
      </w:tblGrid>
      <w:tr w:rsidR="00DA2F7B" w:rsidRPr="00264ACC">
        <w:trPr>
          <w:trHeight w:val="420"/>
        </w:trPr>
        <w:tc>
          <w:tcPr>
            <w:tcW w:w="5000" w:type="pct"/>
            <w:gridSpan w:val="10"/>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施工品質管理標準</w:t>
            </w:r>
          </w:p>
        </w:tc>
      </w:tr>
      <w:tr w:rsidR="00DA2F7B" w:rsidRPr="00264ACC">
        <w:trPr>
          <w:cantSplit/>
          <w:trHeight w:val="444"/>
        </w:trPr>
        <w:tc>
          <w:tcPr>
            <w:tcW w:w="693" w:type="pct"/>
            <w:gridSpan w:val="2"/>
            <w:vMerge w:val="restart"/>
            <w:vAlign w:val="center"/>
          </w:tcPr>
          <w:p w:rsidR="00DA2F7B" w:rsidRPr="00264ACC" w:rsidRDefault="00DA2F7B" w:rsidP="0001361A">
            <w:pPr>
              <w:adjustRightInd w:val="0"/>
              <w:snapToGrid w:val="0"/>
              <w:jc w:val="center"/>
              <w:rPr>
                <w:rFonts w:ascii="標楷體"/>
                <w:szCs w:val="28"/>
              </w:rPr>
            </w:pPr>
            <w:r>
              <w:rPr>
                <w:rFonts w:ascii="標楷體" w:hAnsi="標楷體" w:hint="eastAsia"/>
                <w:szCs w:val="28"/>
                <w:lang w:eastAsia="zh-HK"/>
              </w:rPr>
              <w:t>施工流程</w:t>
            </w:r>
          </w:p>
        </w:tc>
        <w:tc>
          <w:tcPr>
            <w:tcW w:w="4307" w:type="pct"/>
            <w:gridSpan w:val="8"/>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管理要領</w:t>
            </w:r>
          </w:p>
        </w:tc>
      </w:tr>
      <w:tr w:rsidR="00DA2F7B" w:rsidRPr="00264ACC" w:rsidTr="000E2917">
        <w:trPr>
          <w:gridAfter w:val="1"/>
          <w:wAfter w:w="5" w:type="pct"/>
          <w:cantSplit/>
          <w:trHeight w:val="364"/>
        </w:trPr>
        <w:tc>
          <w:tcPr>
            <w:tcW w:w="693" w:type="pct"/>
            <w:gridSpan w:val="2"/>
            <w:vMerge/>
            <w:vAlign w:val="center"/>
          </w:tcPr>
          <w:p w:rsidR="00DA2F7B" w:rsidRPr="00264ACC" w:rsidRDefault="00DA2F7B" w:rsidP="008C2108">
            <w:pPr>
              <w:adjustRightInd w:val="0"/>
              <w:snapToGrid w:val="0"/>
              <w:jc w:val="both"/>
              <w:rPr>
                <w:rFonts w:ascii="標楷體"/>
                <w:szCs w:val="28"/>
              </w:rPr>
            </w:pPr>
          </w:p>
        </w:tc>
        <w:tc>
          <w:tcPr>
            <w:tcW w:w="768" w:type="pct"/>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管理項目</w:t>
            </w:r>
          </w:p>
        </w:tc>
        <w:tc>
          <w:tcPr>
            <w:tcW w:w="1121" w:type="pct"/>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管理標準</w:t>
            </w:r>
          </w:p>
        </w:tc>
        <w:tc>
          <w:tcPr>
            <w:tcW w:w="453" w:type="pct"/>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檢查時機</w:t>
            </w:r>
          </w:p>
        </w:tc>
        <w:tc>
          <w:tcPr>
            <w:tcW w:w="656" w:type="pct"/>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檢查方法</w:t>
            </w:r>
          </w:p>
        </w:tc>
        <w:tc>
          <w:tcPr>
            <w:tcW w:w="310" w:type="pct"/>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檢查頻率</w:t>
            </w:r>
          </w:p>
        </w:tc>
        <w:tc>
          <w:tcPr>
            <w:tcW w:w="496" w:type="pct"/>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不合標準值之處置方法</w:t>
            </w:r>
          </w:p>
        </w:tc>
        <w:tc>
          <w:tcPr>
            <w:tcW w:w="498" w:type="pct"/>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管理記錄</w:t>
            </w:r>
          </w:p>
        </w:tc>
      </w:tr>
      <w:tr w:rsidR="00DA2F7B" w:rsidRPr="00264ACC" w:rsidTr="000E2917">
        <w:trPr>
          <w:gridAfter w:val="1"/>
          <w:wAfter w:w="5" w:type="pct"/>
          <w:cantSplit/>
          <w:trHeight w:val="364"/>
        </w:trPr>
        <w:tc>
          <w:tcPr>
            <w:tcW w:w="693" w:type="pct"/>
            <w:gridSpan w:val="2"/>
            <w:vMerge/>
            <w:vAlign w:val="center"/>
          </w:tcPr>
          <w:p w:rsidR="00DA2F7B" w:rsidRPr="00264ACC" w:rsidRDefault="00DA2F7B" w:rsidP="008C2108">
            <w:pPr>
              <w:adjustRightInd w:val="0"/>
              <w:snapToGrid w:val="0"/>
              <w:jc w:val="both"/>
              <w:rPr>
                <w:rFonts w:ascii="標楷體"/>
                <w:szCs w:val="28"/>
              </w:rPr>
            </w:pPr>
          </w:p>
        </w:tc>
        <w:tc>
          <w:tcPr>
            <w:tcW w:w="768" w:type="pct"/>
            <w:vMerge/>
            <w:vAlign w:val="center"/>
          </w:tcPr>
          <w:p w:rsidR="00DA2F7B" w:rsidRPr="00264ACC" w:rsidRDefault="00DA2F7B" w:rsidP="008C2108">
            <w:pPr>
              <w:adjustRightInd w:val="0"/>
              <w:snapToGrid w:val="0"/>
              <w:jc w:val="both"/>
              <w:rPr>
                <w:rFonts w:ascii="標楷體"/>
                <w:szCs w:val="28"/>
              </w:rPr>
            </w:pPr>
          </w:p>
        </w:tc>
        <w:tc>
          <w:tcPr>
            <w:tcW w:w="1121" w:type="pct"/>
            <w:vMerge/>
            <w:vAlign w:val="center"/>
          </w:tcPr>
          <w:p w:rsidR="00DA2F7B" w:rsidRPr="00264ACC" w:rsidRDefault="00DA2F7B" w:rsidP="008C2108">
            <w:pPr>
              <w:adjustRightInd w:val="0"/>
              <w:snapToGrid w:val="0"/>
              <w:jc w:val="both"/>
              <w:rPr>
                <w:rFonts w:ascii="標楷體"/>
                <w:szCs w:val="28"/>
              </w:rPr>
            </w:pPr>
          </w:p>
        </w:tc>
        <w:tc>
          <w:tcPr>
            <w:tcW w:w="453" w:type="pct"/>
            <w:vMerge/>
            <w:vAlign w:val="center"/>
          </w:tcPr>
          <w:p w:rsidR="00DA2F7B" w:rsidRPr="00264ACC" w:rsidRDefault="00DA2F7B" w:rsidP="008C2108">
            <w:pPr>
              <w:adjustRightInd w:val="0"/>
              <w:snapToGrid w:val="0"/>
              <w:jc w:val="both"/>
              <w:rPr>
                <w:rFonts w:ascii="標楷體"/>
                <w:szCs w:val="28"/>
              </w:rPr>
            </w:pPr>
          </w:p>
        </w:tc>
        <w:tc>
          <w:tcPr>
            <w:tcW w:w="656" w:type="pct"/>
            <w:vMerge/>
            <w:vAlign w:val="center"/>
          </w:tcPr>
          <w:p w:rsidR="00DA2F7B" w:rsidRPr="00264ACC" w:rsidRDefault="00DA2F7B" w:rsidP="008C2108">
            <w:pPr>
              <w:adjustRightInd w:val="0"/>
              <w:snapToGrid w:val="0"/>
              <w:jc w:val="both"/>
              <w:rPr>
                <w:rFonts w:ascii="標楷體"/>
                <w:szCs w:val="28"/>
              </w:rPr>
            </w:pPr>
          </w:p>
        </w:tc>
        <w:tc>
          <w:tcPr>
            <w:tcW w:w="310" w:type="pct"/>
            <w:vMerge/>
            <w:vAlign w:val="center"/>
          </w:tcPr>
          <w:p w:rsidR="00DA2F7B" w:rsidRPr="00264ACC" w:rsidRDefault="00DA2F7B" w:rsidP="008C2108">
            <w:pPr>
              <w:adjustRightInd w:val="0"/>
              <w:snapToGrid w:val="0"/>
              <w:jc w:val="both"/>
              <w:rPr>
                <w:rFonts w:ascii="標楷體"/>
                <w:szCs w:val="28"/>
              </w:rPr>
            </w:pPr>
          </w:p>
        </w:tc>
        <w:tc>
          <w:tcPr>
            <w:tcW w:w="496" w:type="pct"/>
            <w:vMerge/>
            <w:vAlign w:val="center"/>
          </w:tcPr>
          <w:p w:rsidR="00DA2F7B" w:rsidRPr="00264ACC" w:rsidRDefault="00DA2F7B" w:rsidP="008C2108">
            <w:pPr>
              <w:adjustRightInd w:val="0"/>
              <w:snapToGrid w:val="0"/>
              <w:jc w:val="both"/>
              <w:rPr>
                <w:rFonts w:ascii="標楷體"/>
                <w:szCs w:val="28"/>
              </w:rPr>
            </w:pPr>
          </w:p>
        </w:tc>
        <w:tc>
          <w:tcPr>
            <w:tcW w:w="498" w:type="pct"/>
            <w:vMerge/>
            <w:vAlign w:val="center"/>
          </w:tcPr>
          <w:p w:rsidR="00DA2F7B" w:rsidRPr="00264ACC" w:rsidRDefault="00DA2F7B" w:rsidP="008C2108">
            <w:pPr>
              <w:adjustRightInd w:val="0"/>
              <w:snapToGrid w:val="0"/>
              <w:jc w:val="both"/>
              <w:rPr>
                <w:rFonts w:ascii="標楷體"/>
                <w:szCs w:val="28"/>
              </w:rPr>
            </w:pPr>
          </w:p>
        </w:tc>
      </w:tr>
      <w:tr w:rsidR="00DA2F7B" w:rsidRPr="00264ACC" w:rsidTr="000E2917">
        <w:trPr>
          <w:gridAfter w:val="1"/>
          <w:wAfter w:w="5" w:type="pct"/>
          <w:cantSplit/>
          <w:trHeight w:val="529"/>
        </w:trPr>
        <w:tc>
          <w:tcPr>
            <w:tcW w:w="213" w:type="pct"/>
            <w:vMerge w:val="restart"/>
            <w:textDirection w:val="tbRlV"/>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施工前階段</w:t>
            </w:r>
          </w:p>
        </w:tc>
        <w:tc>
          <w:tcPr>
            <w:tcW w:w="480" w:type="pct"/>
            <w:vMerge w:val="restar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檢視設計圖</w:t>
            </w:r>
          </w:p>
        </w:tc>
        <w:tc>
          <w:tcPr>
            <w:tcW w:w="76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自來水管理機關之審查</w:t>
            </w:r>
          </w:p>
        </w:tc>
        <w:tc>
          <w:tcPr>
            <w:tcW w:w="1121"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依通過審查或更改之標準</w:t>
            </w:r>
          </w:p>
        </w:tc>
        <w:tc>
          <w:tcPr>
            <w:tcW w:w="453"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逐頁審視</w:t>
            </w:r>
          </w:p>
        </w:tc>
        <w:tc>
          <w:tcPr>
            <w:tcW w:w="310"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改正</w:t>
            </w:r>
          </w:p>
        </w:tc>
        <w:tc>
          <w:tcPr>
            <w:tcW w:w="49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通知變更函</w:t>
            </w:r>
          </w:p>
        </w:tc>
      </w:tr>
      <w:tr w:rsidR="00DA2F7B" w:rsidRPr="00264ACC" w:rsidTr="000E2917">
        <w:trPr>
          <w:gridAfter w:val="1"/>
          <w:wAfter w:w="5" w:type="pct"/>
          <w:cantSplit/>
          <w:trHeight w:val="703"/>
        </w:trPr>
        <w:tc>
          <w:tcPr>
            <w:tcW w:w="213" w:type="pct"/>
            <w:vMerge/>
          </w:tcPr>
          <w:p w:rsidR="00DA2F7B" w:rsidRPr="00264ACC" w:rsidRDefault="00DA2F7B" w:rsidP="008C2108">
            <w:pPr>
              <w:adjustRightInd w:val="0"/>
              <w:snapToGrid w:val="0"/>
              <w:jc w:val="both"/>
              <w:rPr>
                <w:rFonts w:ascii="標楷體"/>
                <w:szCs w:val="28"/>
              </w:rPr>
            </w:pPr>
          </w:p>
        </w:tc>
        <w:tc>
          <w:tcPr>
            <w:tcW w:w="480" w:type="pct"/>
            <w:vMerge/>
            <w:vAlign w:val="center"/>
          </w:tcPr>
          <w:p w:rsidR="00DA2F7B" w:rsidRPr="00264ACC" w:rsidRDefault="00DA2F7B" w:rsidP="008C2108">
            <w:pPr>
              <w:adjustRightInd w:val="0"/>
              <w:snapToGrid w:val="0"/>
              <w:jc w:val="both"/>
              <w:rPr>
                <w:rFonts w:ascii="標楷體"/>
                <w:szCs w:val="28"/>
              </w:rPr>
            </w:pPr>
          </w:p>
        </w:tc>
        <w:tc>
          <w:tcPr>
            <w:tcW w:w="76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浴廁及管道間空間</w:t>
            </w:r>
          </w:p>
        </w:tc>
        <w:tc>
          <w:tcPr>
            <w:tcW w:w="1121"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應配合建築設計圖及依施工製造圖</w:t>
            </w:r>
          </w:p>
        </w:tc>
        <w:tc>
          <w:tcPr>
            <w:tcW w:w="453"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核對建築結構圖</w:t>
            </w:r>
          </w:p>
        </w:tc>
        <w:tc>
          <w:tcPr>
            <w:tcW w:w="310"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與建築師研討、改正</w:t>
            </w:r>
          </w:p>
        </w:tc>
        <w:tc>
          <w:tcPr>
            <w:tcW w:w="49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施工製造圖</w:t>
            </w:r>
          </w:p>
        </w:tc>
      </w:tr>
      <w:tr w:rsidR="00DA2F7B" w:rsidRPr="00264ACC" w:rsidTr="000E2917">
        <w:trPr>
          <w:gridAfter w:val="1"/>
          <w:wAfter w:w="5" w:type="pct"/>
          <w:cantSplit/>
          <w:trHeight w:val="711"/>
        </w:trPr>
        <w:tc>
          <w:tcPr>
            <w:tcW w:w="213" w:type="pct"/>
            <w:vMerge/>
          </w:tcPr>
          <w:p w:rsidR="00DA2F7B" w:rsidRPr="00264ACC" w:rsidRDefault="00DA2F7B" w:rsidP="008C2108">
            <w:pPr>
              <w:adjustRightInd w:val="0"/>
              <w:snapToGrid w:val="0"/>
              <w:jc w:val="both"/>
              <w:rPr>
                <w:rFonts w:ascii="標楷體"/>
                <w:szCs w:val="28"/>
              </w:rPr>
            </w:pPr>
          </w:p>
        </w:tc>
        <w:tc>
          <w:tcPr>
            <w:tcW w:w="480" w:type="pct"/>
            <w:vMerge/>
            <w:vAlign w:val="center"/>
          </w:tcPr>
          <w:p w:rsidR="00DA2F7B" w:rsidRPr="00264ACC" w:rsidRDefault="00DA2F7B" w:rsidP="008C2108">
            <w:pPr>
              <w:adjustRightInd w:val="0"/>
              <w:snapToGrid w:val="0"/>
              <w:jc w:val="both"/>
              <w:rPr>
                <w:rFonts w:ascii="標楷體"/>
                <w:szCs w:val="28"/>
              </w:rPr>
            </w:pPr>
          </w:p>
        </w:tc>
        <w:tc>
          <w:tcPr>
            <w:tcW w:w="76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樓板</w:t>
            </w:r>
            <w:r w:rsidRPr="00264ACC">
              <w:rPr>
                <w:rFonts w:ascii="標楷體" w:hAnsi="標楷體"/>
                <w:szCs w:val="28"/>
              </w:rPr>
              <w:t>(</w:t>
            </w:r>
            <w:r w:rsidRPr="00264ACC">
              <w:rPr>
                <w:rFonts w:ascii="標楷體" w:hAnsi="標楷體" w:hint="eastAsia"/>
                <w:szCs w:val="28"/>
              </w:rPr>
              <w:t>天花板</w:t>
            </w:r>
            <w:r w:rsidRPr="00264ACC">
              <w:rPr>
                <w:rFonts w:ascii="標楷體" w:hAnsi="標楷體"/>
                <w:szCs w:val="28"/>
              </w:rPr>
              <w:t>)</w:t>
            </w:r>
            <w:r w:rsidRPr="00264ACC">
              <w:rPr>
                <w:rFonts w:ascii="標楷體" w:hAnsi="標楷體" w:hint="eastAsia"/>
                <w:szCs w:val="28"/>
              </w:rPr>
              <w:t>淨高</w:t>
            </w:r>
          </w:p>
        </w:tc>
        <w:tc>
          <w:tcPr>
            <w:tcW w:w="1121"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應配合建築設計圖及依施工製造圖</w:t>
            </w:r>
          </w:p>
        </w:tc>
        <w:tc>
          <w:tcPr>
            <w:tcW w:w="453"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核對建築結構圖</w:t>
            </w:r>
          </w:p>
        </w:tc>
        <w:tc>
          <w:tcPr>
            <w:tcW w:w="310"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與建築師研討、改正</w:t>
            </w:r>
          </w:p>
        </w:tc>
        <w:tc>
          <w:tcPr>
            <w:tcW w:w="49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施工製造圖</w:t>
            </w:r>
          </w:p>
        </w:tc>
      </w:tr>
      <w:tr w:rsidR="00DA2F7B" w:rsidRPr="00264ACC" w:rsidTr="000E2917">
        <w:trPr>
          <w:gridAfter w:val="1"/>
          <w:wAfter w:w="5" w:type="pct"/>
          <w:cantSplit/>
          <w:trHeight w:val="904"/>
        </w:trPr>
        <w:tc>
          <w:tcPr>
            <w:tcW w:w="213" w:type="pct"/>
            <w:vMerge/>
          </w:tcPr>
          <w:p w:rsidR="00DA2F7B" w:rsidRPr="00264ACC" w:rsidRDefault="00DA2F7B" w:rsidP="008C2108">
            <w:pPr>
              <w:adjustRightInd w:val="0"/>
              <w:snapToGrid w:val="0"/>
              <w:jc w:val="both"/>
              <w:rPr>
                <w:rFonts w:ascii="標楷體"/>
                <w:szCs w:val="28"/>
              </w:rPr>
            </w:pPr>
          </w:p>
        </w:tc>
        <w:tc>
          <w:tcPr>
            <w:tcW w:w="480" w:type="pct"/>
            <w:vMerge/>
            <w:vAlign w:val="center"/>
          </w:tcPr>
          <w:p w:rsidR="00DA2F7B" w:rsidRPr="00264ACC" w:rsidRDefault="00DA2F7B" w:rsidP="008C2108">
            <w:pPr>
              <w:adjustRightInd w:val="0"/>
              <w:snapToGrid w:val="0"/>
              <w:jc w:val="both"/>
              <w:rPr>
                <w:rFonts w:ascii="標楷體"/>
                <w:szCs w:val="28"/>
              </w:rPr>
            </w:pPr>
          </w:p>
        </w:tc>
        <w:tc>
          <w:tcPr>
            <w:tcW w:w="76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給、排水明吊管位</w:t>
            </w:r>
          </w:p>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置檢討</w:t>
            </w:r>
          </w:p>
        </w:tc>
        <w:tc>
          <w:tcPr>
            <w:tcW w:w="1121"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不得吊置於配電室，發電機房或電信機房上方，影響美觀處須辦變更或遮飾</w:t>
            </w:r>
          </w:p>
        </w:tc>
        <w:tc>
          <w:tcPr>
            <w:tcW w:w="453"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核對建築結構圖</w:t>
            </w:r>
          </w:p>
        </w:tc>
        <w:tc>
          <w:tcPr>
            <w:tcW w:w="310"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與建築師研討、改正</w:t>
            </w:r>
          </w:p>
        </w:tc>
        <w:tc>
          <w:tcPr>
            <w:tcW w:w="49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施工製造圖</w:t>
            </w:r>
          </w:p>
        </w:tc>
      </w:tr>
      <w:tr w:rsidR="00DA2F7B" w:rsidRPr="00264ACC" w:rsidTr="000E2917">
        <w:trPr>
          <w:gridAfter w:val="1"/>
          <w:wAfter w:w="5" w:type="pct"/>
          <w:cantSplit/>
          <w:trHeight w:val="677"/>
        </w:trPr>
        <w:tc>
          <w:tcPr>
            <w:tcW w:w="213" w:type="pct"/>
            <w:vMerge/>
          </w:tcPr>
          <w:p w:rsidR="00DA2F7B" w:rsidRPr="00264ACC" w:rsidRDefault="00DA2F7B" w:rsidP="008C2108">
            <w:pPr>
              <w:adjustRightInd w:val="0"/>
              <w:snapToGrid w:val="0"/>
              <w:jc w:val="both"/>
              <w:rPr>
                <w:rFonts w:ascii="標楷體"/>
                <w:szCs w:val="28"/>
              </w:rPr>
            </w:pPr>
          </w:p>
        </w:tc>
        <w:tc>
          <w:tcPr>
            <w:tcW w:w="480" w:type="pct"/>
            <w:vMerge w:val="restart"/>
            <w:vAlign w:val="center"/>
          </w:tcPr>
          <w:p w:rsidR="00DA2F7B" w:rsidRPr="00264ACC" w:rsidRDefault="00B12DE1" w:rsidP="008C2108">
            <w:pPr>
              <w:adjustRightInd w:val="0"/>
              <w:snapToGrid w:val="0"/>
              <w:jc w:val="both"/>
              <w:rPr>
                <w:rFonts w:ascii="標楷體"/>
                <w:szCs w:val="28"/>
              </w:rPr>
            </w:pPr>
            <w:r>
              <w:rPr>
                <w:rFonts w:ascii="標楷體" w:hAnsi="標楷體" w:hint="eastAsia"/>
                <w:szCs w:val="28"/>
              </w:rPr>
              <w:t>承商施工計</w:t>
            </w:r>
            <w:r w:rsidRPr="00CD5E81">
              <w:rPr>
                <w:rFonts w:ascii="標楷體" w:hAnsi="標楷體" w:hint="eastAsia"/>
                <w:color w:val="000000" w:themeColor="text1"/>
                <w:szCs w:val="28"/>
              </w:rPr>
              <w:t>畫</w:t>
            </w:r>
            <w:r w:rsidR="00DA2F7B" w:rsidRPr="00264ACC">
              <w:rPr>
                <w:rFonts w:ascii="標楷體" w:hAnsi="標楷體" w:hint="eastAsia"/>
                <w:szCs w:val="28"/>
              </w:rPr>
              <w:t>書審核</w:t>
            </w:r>
          </w:p>
        </w:tc>
        <w:tc>
          <w:tcPr>
            <w:tcW w:w="76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品管人員編組</w:t>
            </w:r>
          </w:p>
        </w:tc>
        <w:tc>
          <w:tcPr>
            <w:tcW w:w="1121"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符合契約規定施工品質及進度標準</w:t>
            </w:r>
          </w:p>
        </w:tc>
        <w:tc>
          <w:tcPr>
            <w:tcW w:w="453"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核對契約規定</w:t>
            </w:r>
          </w:p>
        </w:tc>
        <w:tc>
          <w:tcPr>
            <w:tcW w:w="310"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退回改正</w:t>
            </w:r>
          </w:p>
        </w:tc>
        <w:tc>
          <w:tcPr>
            <w:tcW w:w="49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審核紀錄</w:t>
            </w:r>
          </w:p>
        </w:tc>
      </w:tr>
      <w:tr w:rsidR="00DA2F7B" w:rsidRPr="00264ACC" w:rsidTr="000E2917">
        <w:trPr>
          <w:gridAfter w:val="1"/>
          <w:wAfter w:w="5" w:type="pct"/>
          <w:cantSplit/>
          <w:trHeight w:val="539"/>
        </w:trPr>
        <w:tc>
          <w:tcPr>
            <w:tcW w:w="213" w:type="pct"/>
            <w:vMerge/>
          </w:tcPr>
          <w:p w:rsidR="00DA2F7B" w:rsidRPr="00264ACC" w:rsidRDefault="00DA2F7B" w:rsidP="008C2108">
            <w:pPr>
              <w:adjustRightInd w:val="0"/>
              <w:snapToGrid w:val="0"/>
              <w:jc w:val="both"/>
              <w:rPr>
                <w:rFonts w:ascii="標楷體"/>
                <w:szCs w:val="28"/>
              </w:rPr>
            </w:pPr>
          </w:p>
        </w:tc>
        <w:tc>
          <w:tcPr>
            <w:tcW w:w="480" w:type="pct"/>
            <w:vMerge/>
            <w:vAlign w:val="center"/>
          </w:tcPr>
          <w:p w:rsidR="00DA2F7B" w:rsidRPr="00264ACC" w:rsidRDefault="00DA2F7B" w:rsidP="008C2108">
            <w:pPr>
              <w:adjustRightInd w:val="0"/>
              <w:snapToGrid w:val="0"/>
              <w:jc w:val="both"/>
              <w:rPr>
                <w:rFonts w:ascii="標楷體"/>
                <w:szCs w:val="28"/>
              </w:rPr>
            </w:pPr>
          </w:p>
        </w:tc>
        <w:tc>
          <w:tcPr>
            <w:tcW w:w="76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工程進度</w:t>
            </w:r>
          </w:p>
        </w:tc>
        <w:tc>
          <w:tcPr>
            <w:tcW w:w="1121"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符合契約規定期限並配合建築施工進度</w:t>
            </w:r>
          </w:p>
        </w:tc>
        <w:tc>
          <w:tcPr>
            <w:tcW w:w="453"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核對契約規定</w:t>
            </w:r>
          </w:p>
        </w:tc>
        <w:tc>
          <w:tcPr>
            <w:tcW w:w="310"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退回改正</w:t>
            </w:r>
          </w:p>
        </w:tc>
        <w:tc>
          <w:tcPr>
            <w:tcW w:w="49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審核紀錄</w:t>
            </w:r>
          </w:p>
        </w:tc>
      </w:tr>
      <w:tr w:rsidR="00DA2F7B" w:rsidRPr="00264ACC" w:rsidTr="000E2917">
        <w:trPr>
          <w:gridAfter w:val="1"/>
          <w:wAfter w:w="5" w:type="pct"/>
          <w:cantSplit/>
          <w:trHeight w:val="555"/>
        </w:trPr>
        <w:tc>
          <w:tcPr>
            <w:tcW w:w="213" w:type="pct"/>
            <w:vMerge/>
          </w:tcPr>
          <w:p w:rsidR="00DA2F7B" w:rsidRPr="00264ACC" w:rsidRDefault="00DA2F7B" w:rsidP="008C2108">
            <w:pPr>
              <w:adjustRightInd w:val="0"/>
              <w:snapToGrid w:val="0"/>
              <w:jc w:val="both"/>
              <w:rPr>
                <w:rFonts w:ascii="標楷體"/>
                <w:szCs w:val="28"/>
              </w:rPr>
            </w:pPr>
          </w:p>
        </w:tc>
        <w:tc>
          <w:tcPr>
            <w:tcW w:w="480" w:type="pct"/>
            <w:vMerge/>
            <w:vAlign w:val="center"/>
          </w:tcPr>
          <w:p w:rsidR="00DA2F7B" w:rsidRPr="00264ACC" w:rsidRDefault="00DA2F7B" w:rsidP="008C2108">
            <w:pPr>
              <w:adjustRightInd w:val="0"/>
              <w:snapToGrid w:val="0"/>
              <w:jc w:val="both"/>
              <w:rPr>
                <w:rFonts w:ascii="標楷體"/>
                <w:szCs w:val="28"/>
              </w:rPr>
            </w:pPr>
          </w:p>
        </w:tc>
        <w:tc>
          <w:tcPr>
            <w:tcW w:w="76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材料型錄樣品</w:t>
            </w:r>
          </w:p>
        </w:tc>
        <w:tc>
          <w:tcPr>
            <w:tcW w:w="1121"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符合設計規範</w:t>
            </w:r>
          </w:p>
        </w:tc>
        <w:tc>
          <w:tcPr>
            <w:tcW w:w="453"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施工前</w:t>
            </w:r>
          </w:p>
        </w:tc>
        <w:tc>
          <w:tcPr>
            <w:tcW w:w="65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核對契約及施工圖樣</w:t>
            </w:r>
          </w:p>
        </w:tc>
        <w:tc>
          <w:tcPr>
            <w:tcW w:w="310"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一次</w:t>
            </w:r>
          </w:p>
        </w:tc>
        <w:tc>
          <w:tcPr>
            <w:tcW w:w="496"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退回改正</w:t>
            </w:r>
          </w:p>
        </w:tc>
        <w:tc>
          <w:tcPr>
            <w:tcW w:w="498" w:type="pc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審核紀錄</w:t>
            </w:r>
          </w:p>
        </w:tc>
      </w:tr>
    </w:tbl>
    <w:p w:rsidR="00DA2F7B" w:rsidRDefault="00DA2F7B" w:rsidP="008C2108">
      <w:pPr>
        <w:adjustRightInd w:val="0"/>
        <w:snapToGrid w:val="0"/>
        <w:spacing w:line="300" w:lineRule="auto"/>
        <w:jc w:val="both"/>
        <w:rPr>
          <w:rFonts w:ascii="標楷體"/>
          <w:szCs w:val="28"/>
        </w:rPr>
      </w:pPr>
    </w:p>
    <w:p w:rsidR="00B12DE1" w:rsidRPr="00264ACC" w:rsidRDefault="00B12DE1" w:rsidP="008C2108">
      <w:pPr>
        <w:adjustRightInd w:val="0"/>
        <w:snapToGrid w:val="0"/>
        <w:spacing w:line="300" w:lineRule="auto"/>
        <w:jc w:val="both"/>
        <w:rPr>
          <w:rFonts w:ascii="標楷體"/>
          <w:szCs w:val="28"/>
        </w:rPr>
      </w:pPr>
    </w:p>
    <w:tbl>
      <w:tblPr>
        <w:tblW w:w="4947"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
        <w:gridCol w:w="107"/>
        <w:gridCol w:w="1210"/>
        <w:gridCol w:w="6"/>
        <w:gridCol w:w="354"/>
        <w:gridCol w:w="143"/>
        <w:gridCol w:w="1415"/>
        <w:gridCol w:w="143"/>
        <w:gridCol w:w="470"/>
        <w:gridCol w:w="2380"/>
        <w:gridCol w:w="62"/>
        <w:gridCol w:w="284"/>
        <w:gridCol w:w="1097"/>
        <w:gridCol w:w="321"/>
        <w:gridCol w:w="138"/>
        <w:gridCol w:w="1106"/>
        <w:gridCol w:w="273"/>
        <w:gridCol w:w="42"/>
        <w:gridCol w:w="771"/>
        <w:gridCol w:w="577"/>
        <w:gridCol w:w="20"/>
        <w:gridCol w:w="841"/>
        <w:gridCol w:w="608"/>
        <w:gridCol w:w="110"/>
        <w:gridCol w:w="1184"/>
        <w:gridCol w:w="6"/>
      </w:tblGrid>
      <w:tr w:rsidR="00DA2F7B" w:rsidRPr="00264ACC" w:rsidTr="000E2917">
        <w:trPr>
          <w:trHeight w:val="460"/>
        </w:trPr>
        <w:tc>
          <w:tcPr>
            <w:tcW w:w="4990" w:type="pct"/>
            <w:gridSpan w:val="26"/>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lastRenderedPageBreak/>
              <w:t>施工品質管理標準</w:t>
            </w:r>
          </w:p>
        </w:tc>
      </w:tr>
      <w:tr w:rsidR="00DA2F7B" w:rsidRPr="00264ACC" w:rsidTr="000E2917">
        <w:trPr>
          <w:trHeight w:val="474"/>
        </w:trPr>
        <w:tc>
          <w:tcPr>
            <w:tcW w:w="602" w:type="pct"/>
            <w:gridSpan w:val="4"/>
            <w:vMerge w:val="restart"/>
            <w:vAlign w:val="center"/>
          </w:tcPr>
          <w:p w:rsidR="00DA2F7B" w:rsidRPr="00264ACC" w:rsidRDefault="00DA2F7B" w:rsidP="0001361A">
            <w:pPr>
              <w:adjustRightInd w:val="0"/>
              <w:snapToGrid w:val="0"/>
              <w:jc w:val="center"/>
              <w:rPr>
                <w:rFonts w:ascii="標楷體"/>
                <w:szCs w:val="28"/>
              </w:rPr>
            </w:pPr>
            <w:r>
              <w:rPr>
                <w:rFonts w:ascii="標楷體" w:hAnsi="標楷體" w:hint="eastAsia"/>
                <w:szCs w:val="28"/>
                <w:lang w:eastAsia="zh-HK"/>
              </w:rPr>
              <w:t>施工流程</w:t>
            </w:r>
          </w:p>
        </w:tc>
        <w:tc>
          <w:tcPr>
            <w:tcW w:w="4388" w:type="pct"/>
            <w:gridSpan w:val="22"/>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管理要領</w:t>
            </w:r>
          </w:p>
        </w:tc>
      </w:tr>
      <w:tr w:rsidR="00DA2F7B" w:rsidRPr="00264ACC" w:rsidTr="000E2917">
        <w:trPr>
          <w:trHeight w:val="364"/>
        </w:trPr>
        <w:tc>
          <w:tcPr>
            <w:tcW w:w="602" w:type="pct"/>
            <w:gridSpan w:val="4"/>
            <w:vMerge/>
            <w:vAlign w:val="center"/>
          </w:tcPr>
          <w:p w:rsidR="00DA2F7B" w:rsidRPr="00264ACC" w:rsidRDefault="00DA2F7B" w:rsidP="008C2108">
            <w:pPr>
              <w:adjustRightInd w:val="0"/>
              <w:snapToGrid w:val="0"/>
              <w:jc w:val="both"/>
              <w:rPr>
                <w:rFonts w:ascii="標楷體"/>
                <w:szCs w:val="28"/>
              </w:rPr>
            </w:pPr>
          </w:p>
        </w:tc>
        <w:tc>
          <w:tcPr>
            <w:tcW w:w="731" w:type="pct"/>
            <w:gridSpan w:val="4"/>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管理項目</w:t>
            </w:r>
          </w:p>
        </w:tc>
        <w:tc>
          <w:tcPr>
            <w:tcW w:w="1136" w:type="pct"/>
            <w:gridSpan w:val="4"/>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管理標準</w:t>
            </w:r>
          </w:p>
        </w:tc>
        <w:tc>
          <w:tcPr>
            <w:tcW w:w="504" w:type="pct"/>
            <w:gridSpan w:val="2"/>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檢查時機</w:t>
            </w:r>
          </w:p>
        </w:tc>
        <w:tc>
          <w:tcPr>
            <w:tcW w:w="554" w:type="pct"/>
            <w:gridSpan w:val="4"/>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檢查方法</w:t>
            </w:r>
          </w:p>
        </w:tc>
        <w:tc>
          <w:tcPr>
            <w:tcW w:w="486" w:type="pct"/>
            <w:gridSpan w:val="3"/>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檢查頻率</w:t>
            </w:r>
          </w:p>
        </w:tc>
        <w:tc>
          <w:tcPr>
            <w:tcW w:w="554" w:type="pct"/>
            <w:gridSpan w:val="3"/>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不合標準值之處置方法</w:t>
            </w:r>
          </w:p>
        </w:tc>
        <w:tc>
          <w:tcPr>
            <w:tcW w:w="422" w:type="pct"/>
            <w:gridSpan w:val="2"/>
            <w:vMerge w:val="restart"/>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管理紀錄</w:t>
            </w:r>
          </w:p>
        </w:tc>
      </w:tr>
      <w:tr w:rsidR="00DA2F7B" w:rsidRPr="00264ACC" w:rsidTr="000E2917">
        <w:trPr>
          <w:trHeight w:val="364"/>
        </w:trPr>
        <w:tc>
          <w:tcPr>
            <w:tcW w:w="602" w:type="pct"/>
            <w:gridSpan w:val="4"/>
            <w:vMerge/>
            <w:vAlign w:val="center"/>
          </w:tcPr>
          <w:p w:rsidR="00DA2F7B" w:rsidRPr="00264ACC" w:rsidRDefault="00DA2F7B" w:rsidP="008C2108">
            <w:pPr>
              <w:adjustRightInd w:val="0"/>
              <w:snapToGrid w:val="0"/>
              <w:jc w:val="both"/>
              <w:rPr>
                <w:rFonts w:ascii="標楷體"/>
                <w:szCs w:val="28"/>
              </w:rPr>
            </w:pPr>
          </w:p>
        </w:tc>
        <w:tc>
          <w:tcPr>
            <w:tcW w:w="731" w:type="pct"/>
            <w:gridSpan w:val="4"/>
            <w:vMerge/>
            <w:vAlign w:val="center"/>
          </w:tcPr>
          <w:p w:rsidR="00DA2F7B" w:rsidRPr="00264ACC" w:rsidRDefault="00DA2F7B" w:rsidP="008C2108">
            <w:pPr>
              <w:adjustRightInd w:val="0"/>
              <w:snapToGrid w:val="0"/>
              <w:jc w:val="both"/>
              <w:rPr>
                <w:rFonts w:ascii="標楷體"/>
                <w:szCs w:val="28"/>
              </w:rPr>
            </w:pPr>
          </w:p>
        </w:tc>
        <w:tc>
          <w:tcPr>
            <w:tcW w:w="1136" w:type="pct"/>
            <w:gridSpan w:val="4"/>
            <w:vMerge/>
            <w:vAlign w:val="center"/>
          </w:tcPr>
          <w:p w:rsidR="00DA2F7B" w:rsidRPr="00264ACC" w:rsidRDefault="00DA2F7B" w:rsidP="008C2108">
            <w:pPr>
              <w:adjustRightInd w:val="0"/>
              <w:snapToGrid w:val="0"/>
              <w:jc w:val="both"/>
              <w:rPr>
                <w:rFonts w:ascii="標楷體"/>
                <w:szCs w:val="28"/>
              </w:rPr>
            </w:pPr>
          </w:p>
        </w:tc>
        <w:tc>
          <w:tcPr>
            <w:tcW w:w="504" w:type="pct"/>
            <w:gridSpan w:val="2"/>
            <w:vMerge/>
            <w:vAlign w:val="center"/>
          </w:tcPr>
          <w:p w:rsidR="00DA2F7B" w:rsidRPr="00264ACC" w:rsidRDefault="00DA2F7B" w:rsidP="008C2108">
            <w:pPr>
              <w:adjustRightInd w:val="0"/>
              <w:snapToGrid w:val="0"/>
              <w:jc w:val="both"/>
              <w:rPr>
                <w:rFonts w:ascii="標楷體"/>
                <w:szCs w:val="28"/>
              </w:rPr>
            </w:pPr>
          </w:p>
        </w:tc>
        <w:tc>
          <w:tcPr>
            <w:tcW w:w="554" w:type="pct"/>
            <w:gridSpan w:val="4"/>
            <w:vMerge/>
            <w:vAlign w:val="center"/>
          </w:tcPr>
          <w:p w:rsidR="00DA2F7B" w:rsidRPr="00264ACC" w:rsidRDefault="00DA2F7B" w:rsidP="008C2108">
            <w:pPr>
              <w:adjustRightInd w:val="0"/>
              <w:snapToGrid w:val="0"/>
              <w:jc w:val="both"/>
              <w:rPr>
                <w:rFonts w:ascii="標楷體"/>
                <w:szCs w:val="28"/>
              </w:rPr>
            </w:pPr>
          </w:p>
        </w:tc>
        <w:tc>
          <w:tcPr>
            <w:tcW w:w="486" w:type="pct"/>
            <w:gridSpan w:val="3"/>
            <w:vMerge/>
            <w:vAlign w:val="center"/>
          </w:tcPr>
          <w:p w:rsidR="00DA2F7B" w:rsidRPr="00264ACC" w:rsidRDefault="00DA2F7B" w:rsidP="008C2108">
            <w:pPr>
              <w:adjustRightInd w:val="0"/>
              <w:snapToGrid w:val="0"/>
              <w:jc w:val="both"/>
              <w:rPr>
                <w:rFonts w:ascii="標楷體"/>
                <w:szCs w:val="28"/>
              </w:rPr>
            </w:pPr>
          </w:p>
        </w:tc>
        <w:tc>
          <w:tcPr>
            <w:tcW w:w="554" w:type="pct"/>
            <w:gridSpan w:val="3"/>
            <w:vMerge/>
            <w:vAlign w:val="center"/>
          </w:tcPr>
          <w:p w:rsidR="00DA2F7B" w:rsidRPr="00264ACC" w:rsidRDefault="00DA2F7B" w:rsidP="008C2108">
            <w:pPr>
              <w:adjustRightInd w:val="0"/>
              <w:snapToGrid w:val="0"/>
              <w:jc w:val="both"/>
              <w:rPr>
                <w:rFonts w:ascii="標楷體"/>
                <w:szCs w:val="28"/>
              </w:rPr>
            </w:pPr>
          </w:p>
        </w:tc>
        <w:tc>
          <w:tcPr>
            <w:tcW w:w="422" w:type="pct"/>
            <w:gridSpan w:val="2"/>
            <w:vMerge/>
            <w:vAlign w:val="center"/>
          </w:tcPr>
          <w:p w:rsidR="00DA2F7B" w:rsidRPr="00264ACC" w:rsidRDefault="00DA2F7B" w:rsidP="008C2108">
            <w:pPr>
              <w:adjustRightInd w:val="0"/>
              <w:snapToGrid w:val="0"/>
              <w:jc w:val="both"/>
              <w:rPr>
                <w:rFonts w:ascii="標楷體"/>
                <w:szCs w:val="28"/>
              </w:rPr>
            </w:pPr>
          </w:p>
        </w:tc>
      </w:tr>
      <w:tr w:rsidR="00DA2F7B" w:rsidRPr="00264ACC" w:rsidTr="000E2917">
        <w:tc>
          <w:tcPr>
            <w:tcW w:w="177" w:type="pct"/>
            <w:gridSpan w:val="2"/>
            <w:vMerge w:val="restar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施工中階段</w:t>
            </w:r>
          </w:p>
        </w:tc>
        <w:tc>
          <w:tcPr>
            <w:tcW w:w="426"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管路材料</w:t>
            </w:r>
          </w:p>
        </w:tc>
        <w:tc>
          <w:tcPr>
            <w:tcW w:w="731"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廠片、材質、規格</w:t>
            </w:r>
          </w:p>
        </w:tc>
        <w:tc>
          <w:tcPr>
            <w:tcW w:w="1136"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依契約規範</w:t>
            </w:r>
          </w:p>
        </w:tc>
        <w:tc>
          <w:tcPr>
            <w:tcW w:w="504"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材料進場時及施工中</w:t>
            </w:r>
          </w:p>
        </w:tc>
        <w:tc>
          <w:tcPr>
            <w:tcW w:w="554"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校對契約及施工圖說</w:t>
            </w:r>
          </w:p>
        </w:tc>
        <w:tc>
          <w:tcPr>
            <w:tcW w:w="486" w:type="pct"/>
            <w:gridSpan w:val="3"/>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一次</w:t>
            </w:r>
          </w:p>
        </w:tc>
        <w:tc>
          <w:tcPr>
            <w:tcW w:w="554" w:type="pct"/>
            <w:gridSpan w:val="3"/>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退料或拆除重作</w:t>
            </w:r>
          </w:p>
        </w:tc>
        <w:tc>
          <w:tcPr>
            <w:tcW w:w="422"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進料查驗紀錄</w:t>
            </w:r>
          </w:p>
        </w:tc>
      </w:tr>
      <w:tr w:rsidR="00DA2F7B" w:rsidRPr="00264ACC" w:rsidTr="000E2917">
        <w:tc>
          <w:tcPr>
            <w:tcW w:w="177" w:type="pct"/>
            <w:gridSpan w:val="2"/>
            <w:vMerge/>
            <w:vAlign w:val="center"/>
          </w:tcPr>
          <w:p w:rsidR="00DA2F7B" w:rsidRPr="00264ACC" w:rsidRDefault="00DA2F7B" w:rsidP="008C2108">
            <w:pPr>
              <w:adjustRightInd w:val="0"/>
              <w:snapToGrid w:val="0"/>
              <w:jc w:val="both"/>
              <w:rPr>
                <w:rFonts w:ascii="標楷體"/>
                <w:szCs w:val="28"/>
              </w:rPr>
            </w:pPr>
          </w:p>
        </w:tc>
        <w:tc>
          <w:tcPr>
            <w:tcW w:w="426" w:type="pct"/>
            <w:gridSpan w:val="2"/>
            <w:vMerge w:val="restart"/>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配管</w:t>
            </w:r>
          </w:p>
        </w:tc>
        <w:tc>
          <w:tcPr>
            <w:tcW w:w="731"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管路高程</w:t>
            </w:r>
          </w:p>
        </w:tc>
        <w:tc>
          <w:tcPr>
            <w:tcW w:w="1136"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依施工製造圖及配合建築設計圖</w:t>
            </w:r>
          </w:p>
        </w:tc>
        <w:tc>
          <w:tcPr>
            <w:tcW w:w="504"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配管時</w:t>
            </w:r>
          </w:p>
        </w:tc>
        <w:tc>
          <w:tcPr>
            <w:tcW w:w="554"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校對建築及施工圖說</w:t>
            </w:r>
          </w:p>
        </w:tc>
        <w:tc>
          <w:tcPr>
            <w:tcW w:w="486" w:type="pct"/>
            <w:gridSpan w:val="3"/>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隨時</w:t>
            </w:r>
          </w:p>
        </w:tc>
        <w:tc>
          <w:tcPr>
            <w:tcW w:w="554" w:type="pct"/>
            <w:gridSpan w:val="3"/>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改正</w:t>
            </w:r>
          </w:p>
        </w:tc>
        <w:tc>
          <w:tcPr>
            <w:tcW w:w="422"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相片</w:t>
            </w:r>
          </w:p>
        </w:tc>
      </w:tr>
      <w:tr w:rsidR="00DA2F7B" w:rsidRPr="00264ACC" w:rsidTr="000E2917">
        <w:tc>
          <w:tcPr>
            <w:tcW w:w="177" w:type="pct"/>
            <w:gridSpan w:val="2"/>
            <w:vMerge/>
            <w:vAlign w:val="center"/>
          </w:tcPr>
          <w:p w:rsidR="00DA2F7B" w:rsidRPr="00264ACC" w:rsidRDefault="00DA2F7B" w:rsidP="008C2108">
            <w:pPr>
              <w:adjustRightInd w:val="0"/>
              <w:snapToGrid w:val="0"/>
              <w:jc w:val="both"/>
              <w:rPr>
                <w:rFonts w:ascii="標楷體"/>
                <w:szCs w:val="28"/>
              </w:rPr>
            </w:pPr>
          </w:p>
        </w:tc>
        <w:tc>
          <w:tcPr>
            <w:tcW w:w="426" w:type="pct"/>
            <w:gridSpan w:val="2"/>
            <w:vMerge/>
            <w:vAlign w:val="center"/>
          </w:tcPr>
          <w:p w:rsidR="00DA2F7B" w:rsidRPr="00264ACC" w:rsidRDefault="00DA2F7B" w:rsidP="000E2917">
            <w:pPr>
              <w:adjustRightInd w:val="0"/>
              <w:snapToGrid w:val="0"/>
              <w:spacing w:line="360" w:lineRule="exact"/>
              <w:jc w:val="both"/>
              <w:rPr>
                <w:rFonts w:ascii="標楷體"/>
                <w:szCs w:val="28"/>
              </w:rPr>
            </w:pPr>
          </w:p>
        </w:tc>
        <w:tc>
          <w:tcPr>
            <w:tcW w:w="731"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雨水、污水管路坡度</w:t>
            </w:r>
          </w:p>
        </w:tc>
        <w:tc>
          <w:tcPr>
            <w:tcW w:w="1136"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直徑</w:t>
            </w:r>
            <w:r w:rsidRPr="00264ACC">
              <w:rPr>
                <w:rFonts w:ascii="標楷體" w:hAnsi="標楷體"/>
                <w:szCs w:val="28"/>
              </w:rPr>
              <w:t>75mm(</w:t>
            </w:r>
            <w:r w:rsidRPr="00264ACC">
              <w:rPr>
                <w:rFonts w:ascii="標楷體" w:hAnsi="標楷體" w:hint="eastAsia"/>
                <w:szCs w:val="28"/>
              </w:rPr>
              <w:t>含</w:t>
            </w:r>
            <w:r w:rsidRPr="00264ACC">
              <w:rPr>
                <w:rFonts w:ascii="標楷體" w:hAnsi="標楷體"/>
                <w:szCs w:val="28"/>
              </w:rPr>
              <w:t>)</w:t>
            </w:r>
            <w:r w:rsidRPr="00264ACC">
              <w:rPr>
                <w:rFonts w:ascii="標楷體" w:hAnsi="標楷體" w:hint="eastAsia"/>
                <w:szCs w:val="28"/>
              </w:rPr>
              <w:t>以下</w:t>
            </w:r>
          </w:p>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坡度不得小於</w:t>
            </w:r>
            <w:r w:rsidRPr="00264ACC">
              <w:rPr>
                <w:rFonts w:ascii="標楷體" w:hAnsi="標楷體"/>
                <w:szCs w:val="28"/>
              </w:rPr>
              <w:t>1/50</w:t>
            </w:r>
            <w:r w:rsidRPr="00264ACC">
              <w:rPr>
                <w:rFonts w:ascii="標楷體" w:hAnsi="標楷體" w:hint="eastAsia"/>
                <w:szCs w:val="28"/>
              </w:rPr>
              <w:t>直徑</w:t>
            </w:r>
            <w:r w:rsidRPr="00264ACC">
              <w:rPr>
                <w:rFonts w:ascii="標楷體" w:hAnsi="標楷體"/>
                <w:szCs w:val="28"/>
              </w:rPr>
              <w:t>75mm</w:t>
            </w:r>
            <w:r w:rsidRPr="00264ACC">
              <w:rPr>
                <w:rFonts w:ascii="標楷體" w:hAnsi="標楷體" w:hint="eastAsia"/>
                <w:szCs w:val="28"/>
              </w:rPr>
              <w:t>以上，坡度不得小於</w:t>
            </w:r>
            <w:r w:rsidRPr="00264ACC">
              <w:rPr>
                <w:rFonts w:ascii="標楷體" w:hAnsi="標楷體"/>
                <w:szCs w:val="28"/>
              </w:rPr>
              <w:t>1/100</w:t>
            </w:r>
          </w:p>
        </w:tc>
        <w:tc>
          <w:tcPr>
            <w:tcW w:w="504"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配管時</w:t>
            </w:r>
          </w:p>
        </w:tc>
        <w:tc>
          <w:tcPr>
            <w:tcW w:w="554"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核對建築施工圖說水平儀</w:t>
            </w:r>
          </w:p>
        </w:tc>
        <w:tc>
          <w:tcPr>
            <w:tcW w:w="486" w:type="pct"/>
            <w:gridSpan w:val="3"/>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隨時</w:t>
            </w:r>
          </w:p>
        </w:tc>
        <w:tc>
          <w:tcPr>
            <w:tcW w:w="554" w:type="pct"/>
            <w:gridSpan w:val="3"/>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改正</w:t>
            </w:r>
          </w:p>
        </w:tc>
        <w:tc>
          <w:tcPr>
            <w:tcW w:w="422"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相片</w:t>
            </w:r>
          </w:p>
        </w:tc>
      </w:tr>
      <w:tr w:rsidR="00DA2F7B" w:rsidRPr="00264ACC" w:rsidTr="000E2917">
        <w:tc>
          <w:tcPr>
            <w:tcW w:w="177" w:type="pct"/>
            <w:gridSpan w:val="2"/>
            <w:vMerge/>
            <w:vAlign w:val="center"/>
          </w:tcPr>
          <w:p w:rsidR="00DA2F7B" w:rsidRPr="00264ACC" w:rsidRDefault="00DA2F7B" w:rsidP="008C2108">
            <w:pPr>
              <w:adjustRightInd w:val="0"/>
              <w:snapToGrid w:val="0"/>
              <w:jc w:val="both"/>
              <w:rPr>
                <w:rFonts w:ascii="標楷體"/>
                <w:szCs w:val="28"/>
              </w:rPr>
            </w:pPr>
          </w:p>
        </w:tc>
        <w:tc>
          <w:tcPr>
            <w:tcW w:w="426" w:type="pct"/>
            <w:gridSpan w:val="2"/>
            <w:vMerge/>
            <w:vAlign w:val="center"/>
          </w:tcPr>
          <w:p w:rsidR="00DA2F7B" w:rsidRPr="00264ACC" w:rsidRDefault="00DA2F7B" w:rsidP="000E2917">
            <w:pPr>
              <w:adjustRightInd w:val="0"/>
              <w:snapToGrid w:val="0"/>
              <w:spacing w:line="360" w:lineRule="exact"/>
              <w:jc w:val="both"/>
              <w:rPr>
                <w:rFonts w:ascii="標楷體"/>
                <w:szCs w:val="28"/>
              </w:rPr>
            </w:pPr>
          </w:p>
        </w:tc>
        <w:tc>
          <w:tcPr>
            <w:tcW w:w="731"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位置、尺寸</w:t>
            </w:r>
          </w:p>
        </w:tc>
        <w:tc>
          <w:tcPr>
            <w:tcW w:w="1136"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配合建築結構固定</w:t>
            </w:r>
          </w:p>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並須有適當之保護層</w:t>
            </w:r>
          </w:p>
        </w:tc>
        <w:tc>
          <w:tcPr>
            <w:tcW w:w="504"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配管時</w:t>
            </w:r>
          </w:p>
        </w:tc>
        <w:tc>
          <w:tcPr>
            <w:tcW w:w="554"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核對施工圖說</w:t>
            </w:r>
          </w:p>
        </w:tc>
        <w:tc>
          <w:tcPr>
            <w:tcW w:w="486" w:type="pct"/>
            <w:gridSpan w:val="3"/>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隨時</w:t>
            </w:r>
          </w:p>
        </w:tc>
        <w:tc>
          <w:tcPr>
            <w:tcW w:w="554" w:type="pct"/>
            <w:gridSpan w:val="3"/>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改正</w:t>
            </w:r>
          </w:p>
        </w:tc>
        <w:tc>
          <w:tcPr>
            <w:tcW w:w="422"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相片</w:t>
            </w:r>
          </w:p>
        </w:tc>
      </w:tr>
      <w:tr w:rsidR="00DA2F7B" w:rsidRPr="00264ACC" w:rsidTr="000E2917">
        <w:tc>
          <w:tcPr>
            <w:tcW w:w="177" w:type="pct"/>
            <w:gridSpan w:val="2"/>
            <w:vMerge/>
            <w:vAlign w:val="center"/>
          </w:tcPr>
          <w:p w:rsidR="00DA2F7B" w:rsidRPr="00264ACC" w:rsidRDefault="00DA2F7B" w:rsidP="008C2108">
            <w:pPr>
              <w:adjustRightInd w:val="0"/>
              <w:snapToGrid w:val="0"/>
              <w:jc w:val="both"/>
              <w:rPr>
                <w:rFonts w:ascii="標楷體"/>
                <w:szCs w:val="28"/>
              </w:rPr>
            </w:pPr>
          </w:p>
        </w:tc>
        <w:tc>
          <w:tcPr>
            <w:tcW w:w="426" w:type="pct"/>
            <w:gridSpan w:val="2"/>
            <w:vMerge/>
            <w:vAlign w:val="center"/>
          </w:tcPr>
          <w:p w:rsidR="00DA2F7B" w:rsidRPr="00264ACC" w:rsidRDefault="00DA2F7B" w:rsidP="000E2917">
            <w:pPr>
              <w:adjustRightInd w:val="0"/>
              <w:snapToGrid w:val="0"/>
              <w:spacing w:line="360" w:lineRule="exact"/>
              <w:jc w:val="both"/>
              <w:rPr>
                <w:rFonts w:ascii="標楷體"/>
                <w:szCs w:val="28"/>
              </w:rPr>
            </w:pPr>
          </w:p>
        </w:tc>
        <w:tc>
          <w:tcPr>
            <w:tcW w:w="177" w:type="pct"/>
            <w:gridSpan w:val="2"/>
            <w:vMerge w:val="restart"/>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試水壓</w:t>
            </w:r>
          </w:p>
        </w:tc>
        <w:tc>
          <w:tcPr>
            <w:tcW w:w="554"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給水試水</w:t>
            </w:r>
          </w:p>
        </w:tc>
        <w:tc>
          <w:tcPr>
            <w:tcW w:w="1136"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局部測試不得小於</w:t>
            </w:r>
            <w:r w:rsidRPr="00264ACC">
              <w:rPr>
                <w:rFonts w:ascii="標楷體" w:hAnsi="標楷體"/>
                <w:szCs w:val="28"/>
              </w:rPr>
              <w:t>10 kg/c</w:t>
            </w:r>
            <w:r w:rsidRPr="00264ACC">
              <w:rPr>
                <w:rFonts w:ascii="標楷體" w:hAnsi="標楷體" w:hint="eastAsia"/>
                <w:szCs w:val="28"/>
              </w:rPr>
              <w:t>㎡，且持續</w:t>
            </w:r>
            <w:r w:rsidRPr="00264ACC">
              <w:rPr>
                <w:rFonts w:ascii="標楷體" w:hAnsi="標楷體"/>
                <w:szCs w:val="28"/>
              </w:rPr>
              <w:t>60</w:t>
            </w:r>
            <w:r w:rsidRPr="00264ACC">
              <w:rPr>
                <w:rFonts w:ascii="標楷體" w:hAnsi="標楷體" w:hint="eastAsia"/>
                <w:szCs w:val="28"/>
              </w:rPr>
              <w:t>分鐘以上</w:t>
            </w:r>
          </w:p>
        </w:tc>
        <w:tc>
          <w:tcPr>
            <w:tcW w:w="504"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配管完成後</w:t>
            </w:r>
          </w:p>
        </w:tc>
        <w:tc>
          <w:tcPr>
            <w:tcW w:w="554"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試壓機儀錶</w:t>
            </w:r>
          </w:p>
        </w:tc>
        <w:tc>
          <w:tcPr>
            <w:tcW w:w="486" w:type="pct"/>
            <w:gridSpan w:val="3"/>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每層樓一次</w:t>
            </w:r>
          </w:p>
        </w:tc>
        <w:tc>
          <w:tcPr>
            <w:tcW w:w="554" w:type="pct"/>
            <w:gridSpan w:val="3"/>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檢測不妥處修正</w:t>
            </w:r>
          </w:p>
        </w:tc>
        <w:tc>
          <w:tcPr>
            <w:tcW w:w="422"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試水紀錄</w:t>
            </w:r>
          </w:p>
        </w:tc>
      </w:tr>
      <w:tr w:rsidR="00DA2F7B" w:rsidRPr="00264ACC" w:rsidTr="000E2917">
        <w:trPr>
          <w:trHeight w:val="1211"/>
        </w:trPr>
        <w:tc>
          <w:tcPr>
            <w:tcW w:w="177" w:type="pct"/>
            <w:gridSpan w:val="2"/>
            <w:vMerge/>
            <w:vAlign w:val="center"/>
          </w:tcPr>
          <w:p w:rsidR="00DA2F7B" w:rsidRPr="00264ACC" w:rsidRDefault="00DA2F7B" w:rsidP="008C2108">
            <w:pPr>
              <w:adjustRightInd w:val="0"/>
              <w:snapToGrid w:val="0"/>
              <w:jc w:val="both"/>
              <w:rPr>
                <w:rFonts w:ascii="標楷體"/>
                <w:szCs w:val="28"/>
              </w:rPr>
            </w:pPr>
          </w:p>
        </w:tc>
        <w:tc>
          <w:tcPr>
            <w:tcW w:w="426" w:type="pct"/>
            <w:gridSpan w:val="2"/>
            <w:vMerge/>
            <w:vAlign w:val="center"/>
          </w:tcPr>
          <w:p w:rsidR="00DA2F7B" w:rsidRPr="00264ACC" w:rsidRDefault="00DA2F7B" w:rsidP="000E2917">
            <w:pPr>
              <w:adjustRightInd w:val="0"/>
              <w:snapToGrid w:val="0"/>
              <w:spacing w:line="360" w:lineRule="exact"/>
              <w:jc w:val="both"/>
              <w:rPr>
                <w:rFonts w:ascii="標楷體"/>
                <w:szCs w:val="28"/>
              </w:rPr>
            </w:pPr>
          </w:p>
        </w:tc>
        <w:tc>
          <w:tcPr>
            <w:tcW w:w="177" w:type="pct"/>
            <w:gridSpan w:val="2"/>
            <w:vMerge/>
            <w:vAlign w:val="center"/>
          </w:tcPr>
          <w:p w:rsidR="00DA2F7B" w:rsidRPr="00264ACC" w:rsidRDefault="00DA2F7B" w:rsidP="000E2917">
            <w:pPr>
              <w:adjustRightInd w:val="0"/>
              <w:snapToGrid w:val="0"/>
              <w:spacing w:line="360" w:lineRule="exact"/>
              <w:jc w:val="both"/>
              <w:rPr>
                <w:rFonts w:ascii="標楷體"/>
                <w:szCs w:val="28"/>
              </w:rPr>
            </w:pPr>
          </w:p>
        </w:tc>
        <w:tc>
          <w:tcPr>
            <w:tcW w:w="554"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排水試水</w:t>
            </w:r>
          </w:p>
        </w:tc>
        <w:tc>
          <w:tcPr>
            <w:tcW w:w="1136"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分段分層試驗須將開口密封，使管路任一點承受</w:t>
            </w:r>
            <w:r w:rsidRPr="00264ACC">
              <w:rPr>
                <w:rFonts w:ascii="標楷體" w:hAnsi="標楷體"/>
                <w:szCs w:val="28"/>
              </w:rPr>
              <w:t>3.3</w:t>
            </w:r>
            <w:r w:rsidRPr="00264ACC">
              <w:rPr>
                <w:rFonts w:ascii="標楷體" w:hAnsi="標楷體" w:hint="eastAsia"/>
                <w:szCs w:val="28"/>
              </w:rPr>
              <w:t>公尺以上之水壓</w:t>
            </w:r>
          </w:p>
        </w:tc>
        <w:tc>
          <w:tcPr>
            <w:tcW w:w="504"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配管完成後</w:t>
            </w:r>
          </w:p>
        </w:tc>
        <w:tc>
          <w:tcPr>
            <w:tcW w:w="554" w:type="pct"/>
            <w:gridSpan w:val="4"/>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目視尺量</w:t>
            </w:r>
          </w:p>
        </w:tc>
        <w:tc>
          <w:tcPr>
            <w:tcW w:w="486" w:type="pct"/>
            <w:gridSpan w:val="3"/>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每層樓一次</w:t>
            </w:r>
          </w:p>
        </w:tc>
        <w:tc>
          <w:tcPr>
            <w:tcW w:w="554" w:type="pct"/>
            <w:gridSpan w:val="3"/>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檢測不妥處修正</w:t>
            </w:r>
          </w:p>
        </w:tc>
        <w:tc>
          <w:tcPr>
            <w:tcW w:w="422" w:type="pct"/>
            <w:gridSpan w:val="2"/>
            <w:vAlign w:val="center"/>
          </w:tcPr>
          <w:p w:rsidR="00DA2F7B" w:rsidRPr="00264ACC" w:rsidRDefault="00DA2F7B" w:rsidP="000E2917">
            <w:pPr>
              <w:adjustRightInd w:val="0"/>
              <w:snapToGrid w:val="0"/>
              <w:spacing w:line="360" w:lineRule="exact"/>
              <w:jc w:val="both"/>
              <w:rPr>
                <w:rFonts w:ascii="標楷體"/>
                <w:szCs w:val="28"/>
              </w:rPr>
            </w:pPr>
            <w:r w:rsidRPr="00264ACC">
              <w:rPr>
                <w:rFonts w:ascii="標楷體" w:hAnsi="標楷體" w:hint="eastAsia"/>
                <w:szCs w:val="28"/>
              </w:rPr>
              <w:t>試水紀錄</w:t>
            </w:r>
          </w:p>
        </w:tc>
      </w:tr>
      <w:tr w:rsidR="00B12DE1" w:rsidRPr="00264ACC" w:rsidTr="00B12DE1">
        <w:tblPrEx>
          <w:tblCellMar>
            <w:left w:w="28" w:type="dxa"/>
            <w:right w:w="28" w:type="dxa"/>
          </w:tblCellMar>
        </w:tblPrEx>
        <w:trPr>
          <w:gridAfter w:val="1"/>
          <w:wAfter w:w="2" w:type="pct"/>
          <w:trHeight w:val="306"/>
        </w:trPr>
        <w:tc>
          <w:tcPr>
            <w:tcW w:w="4998" w:type="pct"/>
            <w:gridSpan w:val="25"/>
            <w:tcBorders>
              <w:top w:val="nil"/>
              <w:left w:val="nil"/>
              <w:bottom w:val="nil"/>
              <w:right w:val="nil"/>
            </w:tcBorders>
            <w:vAlign w:val="center"/>
          </w:tcPr>
          <w:p w:rsidR="00B12DE1" w:rsidRPr="000E2917" w:rsidRDefault="00B12DE1" w:rsidP="000E2917">
            <w:pPr>
              <w:adjustRightInd w:val="0"/>
              <w:snapToGrid w:val="0"/>
              <w:jc w:val="center"/>
              <w:rPr>
                <w:rFonts w:ascii="標楷體"/>
                <w:sz w:val="26"/>
                <w:szCs w:val="26"/>
              </w:rPr>
            </w:pPr>
          </w:p>
        </w:tc>
      </w:tr>
      <w:tr w:rsidR="00B12DE1" w:rsidRPr="00264ACC" w:rsidTr="00B12DE1">
        <w:tblPrEx>
          <w:tblCellMar>
            <w:left w:w="28" w:type="dxa"/>
            <w:right w:w="28" w:type="dxa"/>
          </w:tblCellMar>
        </w:tblPrEx>
        <w:trPr>
          <w:gridAfter w:val="1"/>
          <w:wAfter w:w="2" w:type="pct"/>
          <w:trHeight w:val="306"/>
        </w:trPr>
        <w:tc>
          <w:tcPr>
            <w:tcW w:w="4998" w:type="pct"/>
            <w:gridSpan w:val="25"/>
            <w:tcBorders>
              <w:top w:val="nil"/>
              <w:left w:val="nil"/>
              <w:bottom w:val="nil"/>
              <w:right w:val="nil"/>
            </w:tcBorders>
            <w:vAlign w:val="center"/>
          </w:tcPr>
          <w:p w:rsidR="00B12DE1" w:rsidRPr="000E2917" w:rsidRDefault="00B12DE1" w:rsidP="000E2917">
            <w:pPr>
              <w:adjustRightInd w:val="0"/>
              <w:snapToGrid w:val="0"/>
              <w:jc w:val="center"/>
              <w:rPr>
                <w:rFonts w:ascii="標楷體"/>
                <w:sz w:val="26"/>
                <w:szCs w:val="26"/>
              </w:rPr>
            </w:pPr>
          </w:p>
        </w:tc>
      </w:tr>
      <w:tr w:rsidR="00B12DE1" w:rsidRPr="00264ACC" w:rsidTr="00B12DE1">
        <w:tblPrEx>
          <w:tblCellMar>
            <w:left w:w="28" w:type="dxa"/>
            <w:right w:w="28" w:type="dxa"/>
          </w:tblCellMar>
        </w:tblPrEx>
        <w:trPr>
          <w:gridAfter w:val="1"/>
          <w:wAfter w:w="2" w:type="pct"/>
          <w:trHeight w:val="306"/>
        </w:trPr>
        <w:tc>
          <w:tcPr>
            <w:tcW w:w="4998" w:type="pct"/>
            <w:gridSpan w:val="25"/>
            <w:tcBorders>
              <w:top w:val="nil"/>
              <w:left w:val="nil"/>
              <w:bottom w:val="single" w:sz="4" w:space="0" w:color="auto"/>
              <w:right w:val="nil"/>
            </w:tcBorders>
            <w:vAlign w:val="center"/>
          </w:tcPr>
          <w:p w:rsidR="00B12DE1" w:rsidRPr="000E2917" w:rsidRDefault="00B12DE1" w:rsidP="000E2917">
            <w:pPr>
              <w:adjustRightInd w:val="0"/>
              <w:snapToGrid w:val="0"/>
              <w:jc w:val="center"/>
              <w:rPr>
                <w:rFonts w:ascii="標楷體"/>
                <w:sz w:val="26"/>
                <w:szCs w:val="26"/>
              </w:rPr>
            </w:pPr>
          </w:p>
        </w:tc>
      </w:tr>
      <w:tr w:rsidR="00DA2F7B" w:rsidRPr="00264ACC" w:rsidTr="00B12DE1">
        <w:tblPrEx>
          <w:tblCellMar>
            <w:left w:w="28" w:type="dxa"/>
            <w:right w:w="28" w:type="dxa"/>
          </w:tblCellMar>
        </w:tblPrEx>
        <w:trPr>
          <w:gridAfter w:val="1"/>
          <w:wAfter w:w="2" w:type="pct"/>
          <w:trHeight w:val="306"/>
        </w:trPr>
        <w:tc>
          <w:tcPr>
            <w:tcW w:w="4998" w:type="pct"/>
            <w:gridSpan w:val="25"/>
            <w:tcBorders>
              <w:top w:val="single" w:sz="4" w:space="0" w:color="auto"/>
              <w:left w:val="single" w:sz="4" w:space="0" w:color="auto"/>
              <w:bottom w:val="single" w:sz="4" w:space="0" w:color="auto"/>
              <w:right w:val="single" w:sz="4" w:space="0" w:color="auto"/>
            </w:tcBorders>
            <w:vAlign w:val="center"/>
          </w:tcPr>
          <w:p w:rsidR="00DA2F7B" w:rsidRPr="000E2917" w:rsidRDefault="00DA2F7B" w:rsidP="000E2917">
            <w:pPr>
              <w:adjustRightInd w:val="0"/>
              <w:snapToGrid w:val="0"/>
              <w:jc w:val="center"/>
              <w:rPr>
                <w:rFonts w:ascii="標楷體"/>
                <w:sz w:val="26"/>
                <w:szCs w:val="26"/>
              </w:rPr>
            </w:pPr>
            <w:r w:rsidRPr="000E2917">
              <w:rPr>
                <w:rFonts w:ascii="標楷體"/>
                <w:sz w:val="26"/>
                <w:szCs w:val="26"/>
              </w:rPr>
              <w:br w:type="page"/>
            </w:r>
            <w:r w:rsidRPr="000E2917">
              <w:rPr>
                <w:rFonts w:ascii="標楷體" w:hAnsi="標楷體" w:hint="eastAsia"/>
                <w:sz w:val="26"/>
                <w:szCs w:val="26"/>
              </w:rPr>
              <w:t>施工品質管理標準</w:t>
            </w:r>
          </w:p>
        </w:tc>
      </w:tr>
      <w:tr w:rsidR="00DA2F7B" w:rsidRPr="000E2917" w:rsidTr="00B12DE1">
        <w:tblPrEx>
          <w:tblCellMar>
            <w:left w:w="28" w:type="dxa"/>
            <w:right w:w="28" w:type="dxa"/>
          </w:tblCellMar>
        </w:tblPrEx>
        <w:trPr>
          <w:gridAfter w:val="1"/>
          <w:wAfter w:w="4" w:type="pct"/>
          <w:cantSplit/>
          <w:trHeight w:val="320"/>
        </w:trPr>
        <w:tc>
          <w:tcPr>
            <w:tcW w:w="612" w:type="pct"/>
            <w:gridSpan w:val="4"/>
            <w:vMerge w:val="restart"/>
            <w:tcBorders>
              <w:top w:val="single" w:sz="4" w:space="0" w:color="auto"/>
            </w:tcBorders>
            <w:vAlign w:val="center"/>
          </w:tcPr>
          <w:p w:rsidR="00DA2F7B" w:rsidRPr="000E2917" w:rsidRDefault="00DA2F7B" w:rsidP="000E2917">
            <w:pPr>
              <w:adjustRightInd w:val="0"/>
              <w:snapToGrid w:val="0"/>
              <w:spacing w:line="280" w:lineRule="exact"/>
              <w:jc w:val="center"/>
              <w:rPr>
                <w:rFonts w:ascii="標楷體"/>
                <w:sz w:val="26"/>
                <w:szCs w:val="26"/>
              </w:rPr>
            </w:pPr>
            <w:r w:rsidRPr="000E2917">
              <w:rPr>
                <w:rFonts w:ascii="標楷體" w:hAnsi="標楷體" w:hint="eastAsia"/>
                <w:sz w:val="26"/>
                <w:szCs w:val="26"/>
                <w:lang w:eastAsia="zh-HK"/>
              </w:rPr>
              <w:t>施工流程</w:t>
            </w:r>
          </w:p>
        </w:tc>
        <w:tc>
          <w:tcPr>
            <w:tcW w:w="4384" w:type="pct"/>
            <w:gridSpan w:val="21"/>
            <w:tcBorders>
              <w:top w:val="single" w:sz="4" w:space="0" w:color="auto"/>
            </w:tcBorders>
            <w:vAlign w:val="center"/>
          </w:tcPr>
          <w:p w:rsidR="00DA2F7B" w:rsidRPr="000E2917" w:rsidRDefault="00DA2F7B"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管理要領</w:t>
            </w:r>
          </w:p>
        </w:tc>
      </w:tr>
      <w:tr w:rsidR="00DA2F7B" w:rsidRPr="00264ACC" w:rsidTr="000E2917">
        <w:tblPrEx>
          <w:tblCellMar>
            <w:left w:w="28" w:type="dxa"/>
            <w:right w:w="28" w:type="dxa"/>
          </w:tblCellMar>
        </w:tblPrEx>
        <w:trPr>
          <w:gridAfter w:val="1"/>
          <w:wAfter w:w="2" w:type="pct"/>
          <w:cantSplit/>
          <w:trHeight w:val="364"/>
        </w:trPr>
        <w:tc>
          <w:tcPr>
            <w:tcW w:w="612" w:type="pct"/>
            <w:gridSpan w:val="4"/>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898" w:type="pct"/>
            <w:gridSpan w:val="5"/>
            <w:vMerge w:val="restart"/>
            <w:vAlign w:val="center"/>
          </w:tcPr>
          <w:p w:rsidR="00DA2F7B" w:rsidRPr="000E2917" w:rsidRDefault="00DA2F7B"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管理項目</w:t>
            </w:r>
          </w:p>
        </w:tc>
        <w:tc>
          <w:tcPr>
            <w:tcW w:w="868" w:type="pct"/>
            <w:gridSpan w:val="2"/>
            <w:vMerge w:val="restart"/>
            <w:vAlign w:val="center"/>
          </w:tcPr>
          <w:p w:rsidR="00DA2F7B" w:rsidRPr="000E2917" w:rsidRDefault="00DA2F7B"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管理標準</w:t>
            </w:r>
          </w:p>
        </w:tc>
        <w:tc>
          <w:tcPr>
            <w:tcW w:w="654" w:type="pct"/>
            <w:gridSpan w:val="4"/>
            <w:vMerge w:val="restart"/>
            <w:vAlign w:val="center"/>
          </w:tcPr>
          <w:p w:rsidR="00DA2F7B" w:rsidRPr="000E2917" w:rsidRDefault="00DA2F7B"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檢查時機</w:t>
            </w:r>
          </w:p>
        </w:tc>
        <w:tc>
          <w:tcPr>
            <w:tcW w:w="490" w:type="pct"/>
            <w:gridSpan w:val="2"/>
            <w:vMerge w:val="restart"/>
            <w:vAlign w:val="center"/>
          </w:tcPr>
          <w:p w:rsidR="00DA2F7B" w:rsidRPr="000E2917" w:rsidRDefault="00DA2F7B"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檢查方法</w:t>
            </w:r>
          </w:p>
        </w:tc>
        <w:tc>
          <w:tcPr>
            <w:tcW w:w="494" w:type="pct"/>
            <w:gridSpan w:val="3"/>
            <w:vMerge w:val="restart"/>
            <w:vAlign w:val="center"/>
          </w:tcPr>
          <w:p w:rsidR="00DA2F7B" w:rsidRPr="000E2917" w:rsidRDefault="00DA2F7B"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檢查頻率</w:t>
            </w:r>
          </w:p>
        </w:tc>
        <w:tc>
          <w:tcPr>
            <w:tcW w:w="522" w:type="pct"/>
            <w:gridSpan w:val="3"/>
            <w:vMerge w:val="restart"/>
            <w:vAlign w:val="center"/>
          </w:tcPr>
          <w:p w:rsidR="00DA2F7B" w:rsidRPr="000E2917" w:rsidRDefault="00DA2F7B"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不合標準值之處置方法</w:t>
            </w:r>
          </w:p>
        </w:tc>
        <w:tc>
          <w:tcPr>
            <w:tcW w:w="459" w:type="pct"/>
            <w:gridSpan w:val="2"/>
            <w:vMerge w:val="restart"/>
            <w:vAlign w:val="center"/>
          </w:tcPr>
          <w:p w:rsidR="00DA2F7B" w:rsidRPr="000E2917" w:rsidRDefault="00DA2F7B" w:rsidP="000E2917">
            <w:pPr>
              <w:adjustRightInd w:val="0"/>
              <w:snapToGrid w:val="0"/>
              <w:spacing w:line="280" w:lineRule="exact"/>
              <w:jc w:val="center"/>
              <w:rPr>
                <w:rFonts w:ascii="標楷體"/>
                <w:sz w:val="26"/>
                <w:szCs w:val="26"/>
              </w:rPr>
            </w:pPr>
            <w:r w:rsidRPr="000E2917">
              <w:rPr>
                <w:rFonts w:ascii="標楷體" w:hAnsi="標楷體" w:hint="eastAsia"/>
                <w:sz w:val="26"/>
                <w:szCs w:val="26"/>
              </w:rPr>
              <w:t>管理記錄</w:t>
            </w:r>
          </w:p>
        </w:tc>
      </w:tr>
      <w:tr w:rsidR="00DA2F7B" w:rsidRPr="00264ACC" w:rsidTr="000E2917">
        <w:tblPrEx>
          <w:tblCellMar>
            <w:left w:w="28" w:type="dxa"/>
            <w:right w:w="28" w:type="dxa"/>
          </w:tblCellMar>
        </w:tblPrEx>
        <w:trPr>
          <w:gridAfter w:val="1"/>
          <w:wAfter w:w="2" w:type="pct"/>
          <w:cantSplit/>
          <w:trHeight w:val="280"/>
        </w:trPr>
        <w:tc>
          <w:tcPr>
            <w:tcW w:w="612" w:type="pct"/>
            <w:gridSpan w:val="4"/>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898" w:type="pct"/>
            <w:gridSpan w:val="5"/>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868"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654" w:type="pct"/>
            <w:gridSpan w:val="4"/>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490"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494" w:type="pct"/>
            <w:gridSpan w:val="3"/>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522" w:type="pct"/>
            <w:gridSpan w:val="3"/>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459"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r>
      <w:tr w:rsidR="00DA2F7B" w:rsidRPr="00264ACC" w:rsidTr="000E2917">
        <w:tblPrEx>
          <w:tblCellMar>
            <w:left w:w="28" w:type="dxa"/>
            <w:right w:w="28" w:type="dxa"/>
          </w:tblCellMar>
        </w:tblPrEx>
        <w:trPr>
          <w:gridAfter w:val="1"/>
          <w:wAfter w:w="2" w:type="pct"/>
          <w:cantSplit/>
          <w:trHeight w:val="361"/>
        </w:trPr>
        <w:tc>
          <w:tcPr>
            <w:tcW w:w="180" w:type="pct"/>
            <w:gridSpan w:val="2"/>
            <w:vMerge w:val="restart"/>
            <w:vAlign w:val="center"/>
          </w:tcPr>
          <w:p w:rsidR="00DA2F7B" w:rsidRPr="000E2917" w:rsidRDefault="00DA2F7B" w:rsidP="00B12DE1">
            <w:pPr>
              <w:adjustRightInd w:val="0"/>
              <w:snapToGrid w:val="0"/>
              <w:spacing w:line="280" w:lineRule="exact"/>
              <w:jc w:val="center"/>
              <w:rPr>
                <w:rFonts w:ascii="標楷體"/>
                <w:sz w:val="26"/>
                <w:szCs w:val="26"/>
              </w:rPr>
            </w:pPr>
            <w:r w:rsidRPr="000E2917">
              <w:rPr>
                <w:rFonts w:ascii="標楷體" w:hAnsi="標楷體" w:hint="eastAsia"/>
                <w:sz w:val="26"/>
                <w:szCs w:val="26"/>
              </w:rPr>
              <w:t>施工中階段</w:t>
            </w:r>
          </w:p>
        </w:tc>
        <w:tc>
          <w:tcPr>
            <w:tcW w:w="432" w:type="pct"/>
            <w:gridSpan w:val="2"/>
            <w:vMerge w:val="restart"/>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w:t>
            </w:r>
          </w:p>
        </w:tc>
        <w:tc>
          <w:tcPr>
            <w:tcW w:w="898" w:type="pct"/>
            <w:gridSpan w:val="5"/>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冷水、污水、廢水管</w:t>
            </w:r>
          </w:p>
        </w:tc>
        <w:tc>
          <w:tcPr>
            <w:tcW w:w="868"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管材及施工方式均</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依圖說規定辦理</w:t>
            </w:r>
          </w:p>
        </w:tc>
        <w:tc>
          <w:tcPr>
            <w:tcW w:w="654" w:type="pct"/>
            <w:gridSpan w:val="4"/>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配管時</w:t>
            </w:r>
          </w:p>
        </w:tc>
        <w:tc>
          <w:tcPr>
            <w:tcW w:w="490"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目視</w:t>
            </w:r>
          </w:p>
        </w:tc>
        <w:tc>
          <w:tcPr>
            <w:tcW w:w="494"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DA2F7B" w:rsidRPr="00264ACC" w:rsidTr="000E2917">
        <w:tblPrEx>
          <w:tblCellMar>
            <w:left w:w="28" w:type="dxa"/>
            <w:right w:w="28" w:type="dxa"/>
          </w:tblCellMar>
        </w:tblPrEx>
        <w:trPr>
          <w:gridAfter w:val="1"/>
          <w:wAfter w:w="2" w:type="pct"/>
          <w:cantSplit/>
          <w:trHeight w:val="342"/>
        </w:trPr>
        <w:tc>
          <w:tcPr>
            <w:tcW w:w="180"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432"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898" w:type="pct"/>
            <w:gridSpan w:val="5"/>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通氣管</w:t>
            </w:r>
          </w:p>
        </w:tc>
        <w:tc>
          <w:tcPr>
            <w:tcW w:w="868"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施工製造圖</w:t>
            </w:r>
          </w:p>
        </w:tc>
        <w:tc>
          <w:tcPr>
            <w:tcW w:w="654" w:type="pct"/>
            <w:gridSpan w:val="4"/>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配管時</w:t>
            </w:r>
          </w:p>
        </w:tc>
        <w:tc>
          <w:tcPr>
            <w:tcW w:w="490"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目視</w:t>
            </w:r>
          </w:p>
        </w:tc>
        <w:tc>
          <w:tcPr>
            <w:tcW w:w="494"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DA2F7B" w:rsidRPr="00264ACC" w:rsidTr="000E2917">
        <w:tblPrEx>
          <w:tblCellMar>
            <w:left w:w="28" w:type="dxa"/>
            <w:right w:w="28" w:type="dxa"/>
          </w:tblCellMar>
        </w:tblPrEx>
        <w:trPr>
          <w:gridAfter w:val="1"/>
          <w:wAfter w:w="2" w:type="pct"/>
          <w:cantSplit/>
          <w:trHeight w:val="353"/>
        </w:trPr>
        <w:tc>
          <w:tcPr>
            <w:tcW w:w="180"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432"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898" w:type="pct"/>
            <w:gridSpan w:val="5"/>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屋外制水及止水活塞</w:t>
            </w:r>
          </w:p>
        </w:tc>
        <w:tc>
          <w:tcPr>
            <w:tcW w:w="868"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須設置鐵箱</w:t>
            </w:r>
          </w:p>
        </w:tc>
        <w:tc>
          <w:tcPr>
            <w:tcW w:w="654" w:type="pct"/>
            <w:gridSpan w:val="4"/>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制水及止水活塞完成後</w:t>
            </w:r>
          </w:p>
        </w:tc>
        <w:tc>
          <w:tcPr>
            <w:tcW w:w="490"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目視</w:t>
            </w:r>
          </w:p>
        </w:tc>
        <w:tc>
          <w:tcPr>
            <w:tcW w:w="494"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DA2F7B" w:rsidRPr="00264ACC" w:rsidTr="000E2917">
        <w:tblPrEx>
          <w:tblCellMar>
            <w:left w:w="28" w:type="dxa"/>
            <w:right w:w="28" w:type="dxa"/>
          </w:tblCellMar>
        </w:tblPrEx>
        <w:trPr>
          <w:gridAfter w:val="1"/>
          <w:wAfter w:w="2" w:type="pct"/>
          <w:cantSplit/>
          <w:trHeight w:val="349"/>
        </w:trPr>
        <w:tc>
          <w:tcPr>
            <w:tcW w:w="180"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432"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898" w:type="pct"/>
            <w:gridSpan w:val="5"/>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排水管轉彎</w:t>
            </w:r>
          </w:p>
        </w:tc>
        <w:tc>
          <w:tcPr>
            <w:tcW w:w="868"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sz w:val="26"/>
                <w:szCs w:val="26"/>
              </w:rPr>
              <w:t>2</w:t>
            </w:r>
            <w:r w:rsidRPr="000E2917">
              <w:rPr>
                <w:rFonts w:ascii="標楷體" w:hAnsi="標楷體" w:hint="eastAsia"/>
                <w:sz w:val="26"/>
                <w:szCs w:val="26"/>
              </w:rPr>
              <w:t>只</w:t>
            </w:r>
            <w:r w:rsidRPr="000E2917">
              <w:rPr>
                <w:rFonts w:ascii="標楷體" w:hAnsi="標楷體"/>
                <w:sz w:val="26"/>
                <w:szCs w:val="26"/>
              </w:rPr>
              <w:t>45</w:t>
            </w:r>
            <w:r w:rsidRPr="000E2917">
              <w:rPr>
                <w:rFonts w:ascii="標楷體" w:hAnsi="標楷體" w:hint="eastAsia"/>
                <w:sz w:val="26"/>
                <w:szCs w:val="26"/>
              </w:rPr>
              <w:t>∘彎頭</w:t>
            </w:r>
          </w:p>
        </w:tc>
        <w:tc>
          <w:tcPr>
            <w:tcW w:w="654" w:type="pct"/>
            <w:gridSpan w:val="4"/>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接合前</w:t>
            </w:r>
          </w:p>
        </w:tc>
        <w:tc>
          <w:tcPr>
            <w:tcW w:w="490"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目視</w:t>
            </w:r>
          </w:p>
        </w:tc>
        <w:tc>
          <w:tcPr>
            <w:tcW w:w="494"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重做</w:t>
            </w:r>
          </w:p>
        </w:tc>
        <w:tc>
          <w:tcPr>
            <w:tcW w:w="459"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DA2F7B" w:rsidRPr="00264ACC" w:rsidTr="000E2917">
        <w:tblPrEx>
          <w:tblCellMar>
            <w:left w:w="28" w:type="dxa"/>
            <w:right w:w="28" w:type="dxa"/>
          </w:tblCellMar>
        </w:tblPrEx>
        <w:trPr>
          <w:gridAfter w:val="1"/>
          <w:wAfter w:w="2" w:type="pct"/>
          <w:cantSplit/>
        </w:trPr>
        <w:tc>
          <w:tcPr>
            <w:tcW w:w="180"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432"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898" w:type="pct"/>
            <w:gridSpan w:val="5"/>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截口</w:t>
            </w:r>
          </w:p>
        </w:tc>
        <w:tc>
          <w:tcPr>
            <w:tcW w:w="868"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乾淨、平整</w:t>
            </w:r>
          </w:p>
        </w:tc>
        <w:tc>
          <w:tcPr>
            <w:tcW w:w="654" w:type="pct"/>
            <w:gridSpan w:val="4"/>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接合前</w:t>
            </w:r>
          </w:p>
        </w:tc>
        <w:tc>
          <w:tcPr>
            <w:tcW w:w="490"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目視</w:t>
            </w:r>
          </w:p>
        </w:tc>
        <w:tc>
          <w:tcPr>
            <w:tcW w:w="494"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DA2F7B" w:rsidRPr="00264ACC" w:rsidTr="000E2917">
        <w:tblPrEx>
          <w:tblCellMar>
            <w:left w:w="28" w:type="dxa"/>
            <w:right w:w="28" w:type="dxa"/>
          </w:tblCellMar>
        </w:tblPrEx>
        <w:trPr>
          <w:gridAfter w:val="1"/>
          <w:wAfter w:w="2" w:type="pct"/>
          <w:cantSplit/>
        </w:trPr>
        <w:tc>
          <w:tcPr>
            <w:tcW w:w="180"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432"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衛生下水道</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排放管</w:t>
            </w:r>
          </w:p>
        </w:tc>
        <w:tc>
          <w:tcPr>
            <w:tcW w:w="898" w:type="pct"/>
            <w:gridSpan w:val="5"/>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污水管</w:t>
            </w:r>
          </w:p>
        </w:tc>
        <w:tc>
          <w:tcPr>
            <w:tcW w:w="868"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不得低於圖示水位</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且坡度不得小於</w:t>
            </w:r>
            <w:r w:rsidRPr="000E2917">
              <w:rPr>
                <w:rFonts w:ascii="標楷體" w:hAnsi="標楷體"/>
                <w:sz w:val="26"/>
                <w:szCs w:val="26"/>
              </w:rPr>
              <w:t>1/100</w:t>
            </w:r>
          </w:p>
        </w:tc>
        <w:tc>
          <w:tcPr>
            <w:tcW w:w="654" w:type="pct"/>
            <w:gridSpan w:val="4"/>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配管時</w:t>
            </w:r>
          </w:p>
        </w:tc>
        <w:tc>
          <w:tcPr>
            <w:tcW w:w="490"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水平儀</w:t>
            </w:r>
          </w:p>
        </w:tc>
        <w:tc>
          <w:tcPr>
            <w:tcW w:w="494"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DA2F7B" w:rsidRPr="00264ACC" w:rsidTr="000E2917">
        <w:tblPrEx>
          <w:tblCellMar>
            <w:left w:w="28" w:type="dxa"/>
            <w:right w:w="28" w:type="dxa"/>
          </w:tblCellMar>
        </w:tblPrEx>
        <w:trPr>
          <w:gridAfter w:val="1"/>
          <w:wAfter w:w="2" w:type="pct"/>
          <w:cantSplit/>
        </w:trPr>
        <w:tc>
          <w:tcPr>
            <w:tcW w:w="180"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432" w:type="pct"/>
            <w:gridSpan w:val="2"/>
            <w:vMerge w:val="restart"/>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吊管架間距</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sz w:val="26"/>
                <w:szCs w:val="26"/>
              </w:rPr>
              <w:t>(</w:t>
            </w:r>
            <w:r w:rsidRPr="000E2917">
              <w:rPr>
                <w:rFonts w:ascii="標楷體" w:hAnsi="標楷體" w:hint="eastAsia"/>
                <w:sz w:val="26"/>
                <w:szCs w:val="26"/>
              </w:rPr>
              <w:t>管道間縱向</w:t>
            </w:r>
            <w:r w:rsidRPr="000E2917">
              <w:rPr>
                <w:rFonts w:ascii="標楷體" w:hAnsi="標楷體"/>
                <w:sz w:val="26"/>
                <w:szCs w:val="26"/>
              </w:rPr>
              <w:t>)</w:t>
            </w:r>
          </w:p>
        </w:tc>
        <w:tc>
          <w:tcPr>
            <w:tcW w:w="898" w:type="pct"/>
            <w:gridSpan w:val="5"/>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不銹鋼管</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鍍鋅鋼管</w:t>
            </w:r>
          </w:p>
        </w:tc>
        <w:tc>
          <w:tcPr>
            <w:tcW w:w="868"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每層一處以上</w:t>
            </w:r>
          </w:p>
        </w:tc>
        <w:tc>
          <w:tcPr>
            <w:tcW w:w="654" w:type="pct"/>
            <w:gridSpan w:val="4"/>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配管固定時</w:t>
            </w:r>
          </w:p>
        </w:tc>
        <w:tc>
          <w:tcPr>
            <w:tcW w:w="490"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目視</w:t>
            </w:r>
          </w:p>
        </w:tc>
        <w:tc>
          <w:tcPr>
            <w:tcW w:w="494"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DA2F7B" w:rsidRPr="00264ACC" w:rsidTr="000E2917">
        <w:tblPrEx>
          <w:tblCellMar>
            <w:left w:w="28" w:type="dxa"/>
            <w:right w:w="28" w:type="dxa"/>
          </w:tblCellMar>
        </w:tblPrEx>
        <w:trPr>
          <w:gridAfter w:val="1"/>
          <w:wAfter w:w="2" w:type="pct"/>
          <w:cantSplit/>
        </w:trPr>
        <w:tc>
          <w:tcPr>
            <w:tcW w:w="180"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432"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898" w:type="pct"/>
            <w:gridSpan w:val="5"/>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塑膠管</w:t>
            </w:r>
          </w:p>
        </w:tc>
        <w:tc>
          <w:tcPr>
            <w:tcW w:w="868"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1.2</w:t>
            </w:r>
            <w:r w:rsidRPr="000E2917">
              <w:rPr>
                <w:rFonts w:ascii="標楷體" w:hAnsi="標楷體" w:hint="eastAsia"/>
                <w:sz w:val="26"/>
                <w:szCs w:val="26"/>
              </w:rPr>
              <w:t>公尺以內一處</w:t>
            </w:r>
          </w:p>
        </w:tc>
        <w:tc>
          <w:tcPr>
            <w:tcW w:w="654" w:type="pct"/>
            <w:gridSpan w:val="4"/>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配管固定時</w:t>
            </w:r>
          </w:p>
        </w:tc>
        <w:tc>
          <w:tcPr>
            <w:tcW w:w="490"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尺量</w:t>
            </w:r>
          </w:p>
        </w:tc>
        <w:tc>
          <w:tcPr>
            <w:tcW w:w="494"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DA2F7B" w:rsidRPr="00264ACC" w:rsidTr="000E2917">
        <w:tblPrEx>
          <w:tblCellMar>
            <w:left w:w="28" w:type="dxa"/>
            <w:right w:w="28" w:type="dxa"/>
          </w:tblCellMar>
        </w:tblPrEx>
        <w:trPr>
          <w:gridAfter w:val="1"/>
          <w:wAfter w:w="2" w:type="pct"/>
          <w:cantSplit/>
        </w:trPr>
        <w:tc>
          <w:tcPr>
            <w:tcW w:w="180"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432" w:type="pct"/>
            <w:gridSpan w:val="2"/>
            <w:vMerge w:val="restart"/>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吊管架間距</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sz w:val="26"/>
                <w:szCs w:val="26"/>
              </w:rPr>
              <w:t>(</w:t>
            </w:r>
            <w:r w:rsidRPr="000E2917">
              <w:rPr>
                <w:rFonts w:ascii="標楷體" w:hAnsi="標楷體" w:hint="eastAsia"/>
                <w:sz w:val="26"/>
                <w:szCs w:val="26"/>
              </w:rPr>
              <w:t>橫向管線</w:t>
            </w:r>
            <w:r w:rsidRPr="000E2917">
              <w:rPr>
                <w:rFonts w:ascii="標楷體" w:hAnsi="標楷體"/>
                <w:sz w:val="26"/>
                <w:szCs w:val="26"/>
              </w:rPr>
              <w:t>)</w:t>
            </w:r>
          </w:p>
        </w:tc>
        <w:tc>
          <w:tcPr>
            <w:tcW w:w="898" w:type="pct"/>
            <w:gridSpan w:val="5"/>
            <w:vMerge w:val="restart"/>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不銹鋼管</w:t>
            </w:r>
            <w:r>
              <w:rPr>
                <w:rFonts w:ascii="標楷體" w:hAnsi="標楷體" w:hint="eastAsia"/>
                <w:sz w:val="26"/>
                <w:szCs w:val="26"/>
                <w:lang w:eastAsia="zh-HK"/>
              </w:rPr>
              <w:t>及</w:t>
            </w:r>
            <w:r w:rsidRPr="000E2917">
              <w:rPr>
                <w:rFonts w:ascii="標楷體" w:hAnsi="標楷體" w:hint="eastAsia"/>
                <w:sz w:val="26"/>
                <w:szCs w:val="26"/>
              </w:rPr>
              <w:t>鍍鋅鋼管</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3/4</w:t>
            </w:r>
            <w:r w:rsidRPr="000E2917">
              <w:rPr>
                <w:rFonts w:ascii="標楷體" w:hint="eastAsia"/>
                <w:sz w:val="26"/>
                <w:szCs w:val="26"/>
              </w:rPr>
              <w:t>”</w:t>
            </w:r>
            <w:r w:rsidRPr="000E2917">
              <w:rPr>
                <w:rFonts w:ascii="標楷體" w:hAnsi="標楷體" w:hint="eastAsia"/>
                <w:sz w:val="26"/>
                <w:szCs w:val="26"/>
              </w:rPr>
              <w:t>以下</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1~1 1/2</w:t>
            </w:r>
            <w:r w:rsidRPr="000E2917">
              <w:rPr>
                <w:rFonts w:ascii="標楷體" w:hint="eastAsia"/>
                <w:sz w:val="26"/>
                <w:szCs w:val="26"/>
              </w:rPr>
              <w:t>”</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2~3</w:t>
            </w:r>
            <w:r w:rsidRPr="000E2917">
              <w:rPr>
                <w:rFonts w:ascii="標楷體" w:hint="eastAsia"/>
                <w:sz w:val="26"/>
                <w:szCs w:val="26"/>
              </w:rPr>
              <w:t>”</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3 1/2~6</w:t>
            </w:r>
            <w:r w:rsidRPr="000E2917">
              <w:rPr>
                <w:rFonts w:ascii="標楷體" w:hint="eastAsia"/>
                <w:sz w:val="26"/>
                <w:szCs w:val="26"/>
              </w:rPr>
              <w:t>”</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8</w:t>
            </w:r>
            <w:r w:rsidRPr="000E2917">
              <w:rPr>
                <w:rFonts w:ascii="標楷體" w:hint="eastAsia"/>
                <w:sz w:val="26"/>
                <w:szCs w:val="26"/>
              </w:rPr>
              <w:t>”</w:t>
            </w:r>
            <w:r w:rsidRPr="000E2917">
              <w:rPr>
                <w:rFonts w:ascii="標楷體" w:hAnsi="標楷體" w:hint="eastAsia"/>
                <w:sz w:val="26"/>
                <w:szCs w:val="26"/>
              </w:rPr>
              <w:t>以上</w:t>
            </w:r>
          </w:p>
        </w:tc>
        <w:tc>
          <w:tcPr>
            <w:tcW w:w="868" w:type="pct"/>
            <w:gridSpan w:val="2"/>
            <w:vMerge w:val="restart"/>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1.8M</w:t>
            </w:r>
            <w:r w:rsidRPr="000E2917">
              <w:rPr>
                <w:rFonts w:ascii="標楷體" w:hAnsi="標楷體" w:hint="eastAsia"/>
                <w:sz w:val="26"/>
                <w:szCs w:val="26"/>
              </w:rPr>
              <w:t>以內一處</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2.0M</w:t>
            </w:r>
            <w:r w:rsidRPr="000E2917">
              <w:rPr>
                <w:rFonts w:ascii="標楷體" w:hAnsi="標楷體" w:hint="eastAsia"/>
                <w:sz w:val="26"/>
                <w:szCs w:val="26"/>
              </w:rPr>
              <w:t>以內一處</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3.0M</w:t>
            </w:r>
            <w:r w:rsidRPr="000E2917">
              <w:rPr>
                <w:rFonts w:ascii="標楷體" w:hAnsi="標楷體" w:hint="eastAsia"/>
                <w:sz w:val="26"/>
                <w:szCs w:val="26"/>
              </w:rPr>
              <w:t>以內一處</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4.0M</w:t>
            </w:r>
            <w:r w:rsidRPr="000E2917">
              <w:rPr>
                <w:rFonts w:ascii="標楷體" w:hAnsi="標楷體" w:hint="eastAsia"/>
                <w:sz w:val="26"/>
                <w:szCs w:val="26"/>
              </w:rPr>
              <w:t>以內一處</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5.0M</w:t>
            </w:r>
            <w:r w:rsidRPr="000E2917">
              <w:rPr>
                <w:rFonts w:ascii="標楷體" w:hAnsi="標楷體" w:hint="eastAsia"/>
                <w:sz w:val="26"/>
                <w:szCs w:val="26"/>
              </w:rPr>
              <w:t>以內一處</w:t>
            </w:r>
          </w:p>
        </w:tc>
        <w:tc>
          <w:tcPr>
            <w:tcW w:w="654" w:type="pct"/>
            <w:gridSpan w:val="4"/>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配管固定時</w:t>
            </w:r>
          </w:p>
        </w:tc>
        <w:tc>
          <w:tcPr>
            <w:tcW w:w="490"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尺量</w:t>
            </w:r>
          </w:p>
        </w:tc>
        <w:tc>
          <w:tcPr>
            <w:tcW w:w="494"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DA2F7B" w:rsidRPr="00264ACC" w:rsidTr="000E2917">
        <w:tblPrEx>
          <w:tblCellMar>
            <w:left w:w="28" w:type="dxa"/>
            <w:right w:w="28" w:type="dxa"/>
          </w:tblCellMar>
        </w:tblPrEx>
        <w:trPr>
          <w:gridAfter w:val="1"/>
          <w:wAfter w:w="2" w:type="pct"/>
          <w:cantSplit/>
          <w:trHeight w:val="553"/>
        </w:trPr>
        <w:tc>
          <w:tcPr>
            <w:tcW w:w="180" w:type="pct"/>
            <w:gridSpan w:val="2"/>
            <w:vMerge/>
          </w:tcPr>
          <w:p w:rsidR="00DA2F7B" w:rsidRPr="000E2917" w:rsidRDefault="00DA2F7B" w:rsidP="000E2917">
            <w:pPr>
              <w:adjustRightInd w:val="0"/>
              <w:snapToGrid w:val="0"/>
              <w:spacing w:line="280" w:lineRule="exact"/>
              <w:jc w:val="both"/>
              <w:rPr>
                <w:rFonts w:ascii="標楷體"/>
                <w:sz w:val="26"/>
                <w:szCs w:val="26"/>
              </w:rPr>
            </w:pPr>
          </w:p>
        </w:tc>
        <w:tc>
          <w:tcPr>
            <w:tcW w:w="432"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898" w:type="pct"/>
            <w:gridSpan w:val="5"/>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868"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654" w:type="pct"/>
            <w:gridSpan w:val="4"/>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配管固定時</w:t>
            </w:r>
          </w:p>
        </w:tc>
        <w:tc>
          <w:tcPr>
            <w:tcW w:w="490"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尺量</w:t>
            </w:r>
          </w:p>
        </w:tc>
        <w:tc>
          <w:tcPr>
            <w:tcW w:w="494"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DA2F7B" w:rsidRPr="00264ACC" w:rsidTr="000E2917">
        <w:tblPrEx>
          <w:tblCellMar>
            <w:left w:w="28" w:type="dxa"/>
            <w:right w:w="28" w:type="dxa"/>
          </w:tblCellMar>
        </w:tblPrEx>
        <w:trPr>
          <w:gridAfter w:val="1"/>
          <w:wAfter w:w="2" w:type="pct"/>
          <w:cantSplit/>
          <w:trHeight w:val="1359"/>
        </w:trPr>
        <w:tc>
          <w:tcPr>
            <w:tcW w:w="180" w:type="pct"/>
            <w:gridSpan w:val="2"/>
            <w:vMerge/>
          </w:tcPr>
          <w:p w:rsidR="00DA2F7B" w:rsidRPr="000E2917" w:rsidRDefault="00DA2F7B" w:rsidP="000E2917">
            <w:pPr>
              <w:adjustRightInd w:val="0"/>
              <w:snapToGrid w:val="0"/>
              <w:spacing w:line="280" w:lineRule="exact"/>
              <w:jc w:val="both"/>
              <w:rPr>
                <w:rFonts w:ascii="標楷體"/>
                <w:sz w:val="26"/>
                <w:szCs w:val="26"/>
              </w:rPr>
            </w:pPr>
          </w:p>
        </w:tc>
        <w:tc>
          <w:tcPr>
            <w:tcW w:w="432" w:type="pct"/>
            <w:gridSpan w:val="2"/>
            <w:vMerge/>
            <w:vAlign w:val="center"/>
          </w:tcPr>
          <w:p w:rsidR="00DA2F7B" w:rsidRPr="000E2917" w:rsidRDefault="00DA2F7B" w:rsidP="000E2917">
            <w:pPr>
              <w:adjustRightInd w:val="0"/>
              <w:snapToGrid w:val="0"/>
              <w:spacing w:line="280" w:lineRule="exact"/>
              <w:jc w:val="both"/>
              <w:rPr>
                <w:rFonts w:ascii="標楷體"/>
                <w:sz w:val="26"/>
                <w:szCs w:val="26"/>
              </w:rPr>
            </w:pPr>
          </w:p>
        </w:tc>
        <w:tc>
          <w:tcPr>
            <w:tcW w:w="898" w:type="pct"/>
            <w:gridSpan w:val="5"/>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塑膠管</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1/2</w:t>
            </w:r>
            <w:r w:rsidRPr="000E2917">
              <w:rPr>
                <w:rFonts w:ascii="標楷體" w:hint="eastAsia"/>
                <w:sz w:val="26"/>
                <w:szCs w:val="26"/>
              </w:rPr>
              <w:t>”</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3/4~1 1/2</w:t>
            </w:r>
            <w:r w:rsidRPr="000E2917">
              <w:rPr>
                <w:rFonts w:ascii="標楷體" w:hint="eastAsia"/>
                <w:sz w:val="26"/>
                <w:szCs w:val="26"/>
              </w:rPr>
              <w:t>”</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2</w:t>
            </w:r>
            <w:r w:rsidRPr="000E2917">
              <w:rPr>
                <w:rFonts w:ascii="標楷體" w:hint="eastAsia"/>
                <w:sz w:val="26"/>
                <w:szCs w:val="26"/>
              </w:rPr>
              <w:t>”</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2 1/2~5</w:t>
            </w:r>
            <w:r w:rsidRPr="000E2917">
              <w:rPr>
                <w:rFonts w:ascii="標楷體" w:hint="eastAsia"/>
                <w:sz w:val="26"/>
                <w:szCs w:val="26"/>
              </w:rPr>
              <w:t>”</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管徑</w:t>
            </w:r>
            <w:r w:rsidRPr="000E2917">
              <w:rPr>
                <w:rFonts w:ascii="標楷體" w:hAnsi="標楷體"/>
                <w:sz w:val="26"/>
                <w:szCs w:val="26"/>
              </w:rPr>
              <w:t>6</w:t>
            </w:r>
            <w:r w:rsidRPr="000E2917">
              <w:rPr>
                <w:rFonts w:ascii="標楷體" w:hint="eastAsia"/>
                <w:sz w:val="26"/>
                <w:szCs w:val="26"/>
              </w:rPr>
              <w:t>”</w:t>
            </w:r>
          </w:p>
        </w:tc>
        <w:tc>
          <w:tcPr>
            <w:tcW w:w="868"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0.75M</w:t>
            </w:r>
            <w:r w:rsidRPr="000E2917">
              <w:rPr>
                <w:rFonts w:ascii="標楷體" w:hAnsi="標楷體" w:hint="eastAsia"/>
                <w:sz w:val="26"/>
                <w:szCs w:val="26"/>
              </w:rPr>
              <w:t>以內一處</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1.0M</w:t>
            </w:r>
            <w:r w:rsidRPr="000E2917">
              <w:rPr>
                <w:rFonts w:ascii="標楷體" w:hAnsi="標楷體" w:hint="eastAsia"/>
                <w:sz w:val="26"/>
                <w:szCs w:val="26"/>
              </w:rPr>
              <w:t>以內一處</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1.2M</w:t>
            </w:r>
            <w:r w:rsidRPr="000E2917">
              <w:rPr>
                <w:rFonts w:ascii="標楷體" w:hAnsi="標楷體" w:hint="eastAsia"/>
                <w:sz w:val="26"/>
                <w:szCs w:val="26"/>
              </w:rPr>
              <w:t>以內一處</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1.5M</w:t>
            </w:r>
            <w:r w:rsidRPr="000E2917">
              <w:rPr>
                <w:rFonts w:ascii="標楷體" w:hAnsi="標楷體" w:hint="eastAsia"/>
                <w:sz w:val="26"/>
                <w:szCs w:val="26"/>
              </w:rPr>
              <w:t>以內一處</w:t>
            </w:r>
          </w:p>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每</w:t>
            </w:r>
            <w:r w:rsidRPr="000E2917">
              <w:rPr>
                <w:rFonts w:ascii="標楷體" w:hAnsi="標楷體"/>
                <w:sz w:val="26"/>
                <w:szCs w:val="26"/>
              </w:rPr>
              <w:t>2.0M</w:t>
            </w:r>
            <w:r w:rsidRPr="000E2917">
              <w:rPr>
                <w:rFonts w:ascii="標楷體" w:hAnsi="標楷體" w:hint="eastAsia"/>
                <w:sz w:val="26"/>
                <w:szCs w:val="26"/>
              </w:rPr>
              <w:t>以內一處</w:t>
            </w:r>
          </w:p>
        </w:tc>
        <w:tc>
          <w:tcPr>
            <w:tcW w:w="654" w:type="pct"/>
            <w:gridSpan w:val="4"/>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配管固定時</w:t>
            </w:r>
          </w:p>
        </w:tc>
        <w:tc>
          <w:tcPr>
            <w:tcW w:w="490"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尺量</w:t>
            </w:r>
          </w:p>
        </w:tc>
        <w:tc>
          <w:tcPr>
            <w:tcW w:w="494"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隨時</w:t>
            </w:r>
          </w:p>
        </w:tc>
        <w:tc>
          <w:tcPr>
            <w:tcW w:w="522" w:type="pct"/>
            <w:gridSpan w:val="3"/>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改正</w:t>
            </w:r>
          </w:p>
        </w:tc>
        <w:tc>
          <w:tcPr>
            <w:tcW w:w="459" w:type="pct"/>
            <w:gridSpan w:val="2"/>
            <w:vAlign w:val="center"/>
          </w:tcPr>
          <w:p w:rsidR="00DA2F7B" w:rsidRPr="000E2917" w:rsidRDefault="00DA2F7B" w:rsidP="000E2917">
            <w:pPr>
              <w:adjustRightInd w:val="0"/>
              <w:snapToGrid w:val="0"/>
              <w:spacing w:line="280" w:lineRule="exact"/>
              <w:jc w:val="both"/>
              <w:rPr>
                <w:rFonts w:ascii="標楷體"/>
                <w:sz w:val="26"/>
                <w:szCs w:val="26"/>
              </w:rPr>
            </w:pPr>
            <w:r w:rsidRPr="000E2917">
              <w:rPr>
                <w:rFonts w:ascii="標楷體" w:hAnsi="標楷體" w:hint="eastAsia"/>
                <w:sz w:val="26"/>
                <w:szCs w:val="26"/>
              </w:rPr>
              <w:t>相片</w:t>
            </w:r>
          </w:p>
        </w:tc>
      </w:tr>
      <w:tr w:rsidR="00DA2F7B" w:rsidRPr="00264ACC" w:rsidTr="000E2917">
        <w:tblPrEx>
          <w:tblCellMar>
            <w:left w:w="28" w:type="dxa"/>
            <w:right w:w="28" w:type="dxa"/>
          </w:tblCellMar>
        </w:tblPrEx>
        <w:trPr>
          <w:gridAfter w:val="1"/>
          <w:wAfter w:w="3" w:type="pct"/>
        </w:trPr>
        <w:tc>
          <w:tcPr>
            <w:tcW w:w="4997" w:type="pct"/>
            <w:gridSpan w:val="25"/>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lastRenderedPageBreak/>
              <w:t>施工品質管理標準</w:t>
            </w:r>
          </w:p>
        </w:tc>
      </w:tr>
      <w:tr w:rsidR="00DA2F7B" w:rsidRPr="00264ACC" w:rsidTr="000E2917">
        <w:tblPrEx>
          <w:tblCellMar>
            <w:left w:w="28" w:type="dxa"/>
            <w:right w:w="28" w:type="dxa"/>
          </w:tblCellMar>
        </w:tblPrEx>
        <w:trPr>
          <w:gridAfter w:val="1"/>
          <w:wAfter w:w="3" w:type="pct"/>
          <w:cantSplit/>
          <w:trHeight w:val="210"/>
        </w:trPr>
        <w:tc>
          <w:tcPr>
            <w:tcW w:w="610" w:type="pct"/>
            <w:gridSpan w:val="3"/>
            <w:vMerge w:val="restart"/>
            <w:vAlign w:val="center"/>
          </w:tcPr>
          <w:p w:rsidR="00DA2F7B" w:rsidRPr="00264ACC" w:rsidRDefault="00DA2F7B" w:rsidP="0001361A">
            <w:pPr>
              <w:adjustRightInd w:val="0"/>
              <w:snapToGrid w:val="0"/>
              <w:jc w:val="center"/>
              <w:rPr>
                <w:rFonts w:ascii="標楷體"/>
                <w:szCs w:val="28"/>
              </w:rPr>
            </w:pPr>
            <w:r>
              <w:rPr>
                <w:rFonts w:ascii="標楷體" w:hAnsi="標楷體" w:hint="eastAsia"/>
                <w:szCs w:val="28"/>
                <w:lang w:eastAsia="zh-HK"/>
              </w:rPr>
              <w:t>施工流程</w:t>
            </w:r>
          </w:p>
        </w:tc>
        <w:tc>
          <w:tcPr>
            <w:tcW w:w="4387" w:type="pct"/>
            <w:gridSpan w:val="22"/>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管理要領</w:t>
            </w:r>
          </w:p>
        </w:tc>
      </w:tr>
      <w:tr w:rsidR="00DA2F7B" w:rsidRPr="00264ACC" w:rsidTr="000E2917">
        <w:tblPrEx>
          <w:tblCellMar>
            <w:left w:w="28" w:type="dxa"/>
            <w:right w:w="28" w:type="dxa"/>
          </w:tblCellMar>
        </w:tblPrEx>
        <w:trPr>
          <w:gridAfter w:val="1"/>
          <w:wAfter w:w="3" w:type="pct"/>
          <w:cantSplit/>
          <w:trHeight w:val="625"/>
        </w:trPr>
        <w:tc>
          <w:tcPr>
            <w:tcW w:w="610" w:type="pct"/>
            <w:gridSpan w:val="3"/>
            <w:vMerge/>
            <w:vAlign w:val="center"/>
          </w:tcPr>
          <w:p w:rsidR="00DA2F7B" w:rsidRPr="00264ACC" w:rsidRDefault="00DA2F7B" w:rsidP="008C2108">
            <w:pPr>
              <w:adjustRightInd w:val="0"/>
              <w:snapToGrid w:val="0"/>
              <w:jc w:val="both"/>
              <w:rPr>
                <w:rFonts w:ascii="標楷體"/>
                <w:szCs w:val="28"/>
              </w:rPr>
            </w:pPr>
          </w:p>
        </w:tc>
        <w:tc>
          <w:tcPr>
            <w:tcW w:w="682" w:type="pct"/>
            <w:gridSpan w:val="4"/>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管理項目</w:t>
            </w:r>
          </w:p>
        </w:tc>
        <w:tc>
          <w:tcPr>
            <w:tcW w:w="1064" w:type="pct"/>
            <w:gridSpan w:val="3"/>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管理標準</w:t>
            </w:r>
          </w:p>
        </w:tc>
        <w:tc>
          <w:tcPr>
            <w:tcW w:w="513" w:type="pct"/>
            <w:gridSpan w:val="3"/>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檢查時機</w:t>
            </w:r>
          </w:p>
        </w:tc>
        <w:tc>
          <w:tcPr>
            <w:tcW w:w="556" w:type="pct"/>
            <w:gridSpan w:val="3"/>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檢查方法</w:t>
            </w:r>
          </w:p>
        </w:tc>
        <w:tc>
          <w:tcPr>
            <w:tcW w:w="386" w:type="pct"/>
            <w:gridSpan w:val="3"/>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檢查頻率</w:t>
            </w:r>
          </w:p>
        </w:tc>
        <w:tc>
          <w:tcPr>
            <w:tcW w:w="511" w:type="pct"/>
            <w:gridSpan w:val="3"/>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不合標準值之處置方法</w:t>
            </w:r>
          </w:p>
        </w:tc>
        <w:tc>
          <w:tcPr>
            <w:tcW w:w="676" w:type="pct"/>
            <w:gridSpan w:val="3"/>
            <w:vAlign w:val="center"/>
          </w:tcPr>
          <w:p w:rsidR="00DA2F7B" w:rsidRPr="00264ACC" w:rsidRDefault="00DA2F7B" w:rsidP="000E2917">
            <w:pPr>
              <w:adjustRightInd w:val="0"/>
              <w:snapToGrid w:val="0"/>
              <w:jc w:val="center"/>
              <w:rPr>
                <w:rFonts w:ascii="標楷體"/>
                <w:szCs w:val="28"/>
              </w:rPr>
            </w:pPr>
            <w:r w:rsidRPr="00264ACC">
              <w:rPr>
                <w:rFonts w:ascii="標楷體" w:hAnsi="標楷體" w:hint="eastAsia"/>
                <w:szCs w:val="28"/>
              </w:rPr>
              <w:t>管理紀錄</w:t>
            </w:r>
          </w:p>
        </w:tc>
      </w:tr>
      <w:tr w:rsidR="00DA2F7B" w:rsidRPr="00264ACC" w:rsidTr="000E2917">
        <w:tblPrEx>
          <w:tblCellMar>
            <w:left w:w="28" w:type="dxa"/>
            <w:right w:w="28" w:type="dxa"/>
          </w:tblCellMar>
        </w:tblPrEx>
        <w:trPr>
          <w:gridAfter w:val="1"/>
          <w:wAfter w:w="3" w:type="pct"/>
          <w:cantSplit/>
        </w:trPr>
        <w:tc>
          <w:tcPr>
            <w:tcW w:w="142" w:type="pct"/>
            <w:vMerge w:val="restar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施工後階段</w:t>
            </w:r>
          </w:p>
        </w:tc>
        <w:tc>
          <w:tcPr>
            <w:tcW w:w="468" w:type="pct"/>
            <w:gridSpan w:val="2"/>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管路材料</w:t>
            </w:r>
          </w:p>
        </w:tc>
        <w:tc>
          <w:tcPr>
            <w:tcW w:w="682" w:type="pct"/>
            <w:gridSpan w:val="4"/>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廠牌、規格</w:t>
            </w:r>
          </w:p>
        </w:tc>
        <w:tc>
          <w:tcPr>
            <w:tcW w:w="1064"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依契約規範</w:t>
            </w:r>
          </w:p>
        </w:tc>
        <w:tc>
          <w:tcPr>
            <w:tcW w:w="513"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配管後</w:t>
            </w:r>
          </w:p>
        </w:tc>
        <w:tc>
          <w:tcPr>
            <w:tcW w:w="55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核對廠牌規格</w:t>
            </w:r>
          </w:p>
        </w:tc>
        <w:tc>
          <w:tcPr>
            <w:tcW w:w="38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隨時</w:t>
            </w:r>
          </w:p>
        </w:tc>
        <w:tc>
          <w:tcPr>
            <w:tcW w:w="511"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退回、改正、重做</w:t>
            </w:r>
          </w:p>
        </w:tc>
        <w:tc>
          <w:tcPr>
            <w:tcW w:w="67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相片</w:t>
            </w:r>
          </w:p>
        </w:tc>
      </w:tr>
      <w:tr w:rsidR="00DA2F7B" w:rsidRPr="00264ACC" w:rsidTr="000E2917">
        <w:tblPrEx>
          <w:tblCellMar>
            <w:left w:w="28" w:type="dxa"/>
            <w:right w:w="28" w:type="dxa"/>
          </w:tblCellMar>
        </w:tblPrEx>
        <w:trPr>
          <w:gridAfter w:val="1"/>
          <w:wAfter w:w="3" w:type="pct"/>
          <w:cantSplit/>
        </w:trPr>
        <w:tc>
          <w:tcPr>
            <w:tcW w:w="142" w:type="pct"/>
            <w:vMerge/>
            <w:vAlign w:val="center"/>
          </w:tcPr>
          <w:p w:rsidR="00DA2F7B" w:rsidRPr="00264ACC" w:rsidRDefault="00DA2F7B" w:rsidP="008C2108">
            <w:pPr>
              <w:adjustRightInd w:val="0"/>
              <w:snapToGrid w:val="0"/>
              <w:jc w:val="both"/>
              <w:rPr>
                <w:rFonts w:ascii="標楷體"/>
                <w:szCs w:val="28"/>
              </w:rPr>
            </w:pPr>
          </w:p>
        </w:tc>
        <w:tc>
          <w:tcPr>
            <w:tcW w:w="468" w:type="pct"/>
            <w:gridSpan w:val="2"/>
            <w:vMerge w:val="restar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配管</w:t>
            </w:r>
          </w:p>
        </w:tc>
        <w:tc>
          <w:tcPr>
            <w:tcW w:w="128" w:type="pct"/>
            <w:gridSpan w:val="2"/>
            <w:vMerge w:val="restar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試水壓</w:t>
            </w:r>
          </w:p>
        </w:tc>
        <w:tc>
          <w:tcPr>
            <w:tcW w:w="554" w:type="pct"/>
            <w:gridSpan w:val="2"/>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給水管試水</w:t>
            </w:r>
          </w:p>
        </w:tc>
        <w:tc>
          <w:tcPr>
            <w:tcW w:w="1064" w:type="pct"/>
            <w:gridSpan w:val="3"/>
            <w:vAlign w:val="center"/>
          </w:tcPr>
          <w:p w:rsidR="00DA2F7B" w:rsidRPr="00264ACC" w:rsidRDefault="00DA2F7B" w:rsidP="00264ACC">
            <w:pPr>
              <w:adjustRightInd w:val="0"/>
              <w:snapToGrid w:val="0"/>
              <w:jc w:val="both"/>
              <w:rPr>
                <w:rFonts w:ascii="標楷體"/>
                <w:szCs w:val="28"/>
              </w:rPr>
            </w:pPr>
            <w:r w:rsidRPr="00264ACC">
              <w:rPr>
                <w:rFonts w:ascii="標楷體" w:hAnsi="標楷體" w:hint="eastAsia"/>
                <w:szCs w:val="28"/>
              </w:rPr>
              <w:t>系統測試不得小於</w:t>
            </w:r>
            <w:r w:rsidRPr="00264ACC">
              <w:rPr>
                <w:rFonts w:ascii="標楷體" w:hAnsi="標楷體"/>
                <w:szCs w:val="28"/>
              </w:rPr>
              <w:t>10 kg/</w:t>
            </w:r>
            <w:r>
              <w:rPr>
                <w:rFonts w:ascii="標楷體" w:hAnsi="標楷體"/>
                <w:szCs w:val="28"/>
              </w:rPr>
              <w:t>cm</w:t>
            </w:r>
            <w:r w:rsidRPr="00264ACC">
              <w:rPr>
                <w:rFonts w:ascii="標楷體" w:hAnsi="標楷體"/>
                <w:szCs w:val="28"/>
                <w:vertAlign w:val="superscript"/>
              </w:rPr>
              <w:t>2</w:t>
            </w:r>
            <w:r w:rsidRPr="00264ACC">
              <w:rPr>
                <w:rFonts w:ascii="標楷體" w:hAnsi="標楷體" w:hint="eastAsia"/>
                <w:szCs w:val="28"/>
              </w:rPr>
              <w:t>，且持續</w:t>
            </w:r>
            <w:r w:rsidRPr="00264ACC">
              <w:rPr>
                <w:rFonts w:ascii="標楷體" w:hAnsi="標楷體"/>
                <w:szCs w:val="28"/>
              </w:rPr>
              <w:t>60</w:t>
            </w:r>
            <w:r w:rsidRPr="00264ACC">
              <w:rPr>
                <w:rFonts w:ascii="標楷體" w:hAnsi="標楷體" w:hint="eastAsia"/>
                <w:szCs w:val="28"/>
              </w:rPr>
              <w:t>分鐘以上</w:t>
            </w:r>
          </w:p>
        </w:tc>
        <w:tc>
          <w:tcPr>
            <w:tcW w:w="513"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全部管路施作完成後</w:t>
            </w:r>
          </w:p>
        </w:tc>
        <w:tc>
          <w:tcPr>
            <w:tcW w:w="55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灌水加壓</w:t>
            </w:r>
          </w:p>
        </w:tc>
        <w:tc>
          <w:tcPr>
            <w:tcW w:w="38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一次</w:t>
            </w:r>
          </w:p>
        </w:tc>
        <w:tc>
          <w:tcPr>
            <w:tcW w:w="511"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檢測不妥處改正</w:t>
            </w:r>
          </w:p>
        </w:tc>
        <w:tc>
          <w:tcPr>
            <w:tcW w:w="67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試水紀錄</w:t>
            </w:r>
          </w:p>
        </w:tc>
      </w:tr>
      <w:tr w:rsidR="00DA2F7B" w:rsidRPr="00264ACC" w:rsidTr="000E2917">
        <w:tblPrEx>
          <w:tblCellMar>
            <w:left w:w="28" w:type="dxa"/>
            <w:right w:w="28" w:type="dxa"/>
          </w:tblCellMar>
        </w:tblPrEx>
        <w:trPr>
          <w:gridAfter w:val="1"/>
          <w:wAfter w:w="3" w:type="pct"/>
          <w:cantSplit/>
        </w:trPr>
        <w:tc>
          <w:tcPr>
            <w:tcW w:w="142" w:type="pct"/>
            <w:vMerge/>
            <w:vAlign w:val="center"/>
          </w:tcPr>
          <w:p w:rsidR="00DA2F7B" w:rsidRPr="00264ACC" w:rsidRDefault="00DA2F7B" w:rsidP="008C2108">
            <w:pPr>
              <w:adjustRightInd w:val="0"/>
              <w:snapToGrid w:val="0"/>
              <w:jc w:val="both"/>
              <w:rPr>
                <w:rFonts w:ascii="標楷體"/>
                <w:szCs w:val="28"/>
              </w:rPr>
            </w:pPr>
          </w:p>
        </w:tc>
        <w:tc>
          <w:tcPr>
            <w:tcW w:w="468" w:type="pct"/>
            <w:gridSpan w:val="2"/>
            <w:vMerge/>
            <w:vAlign w:val="center"/>
          </w:tcPr>
          <w:p w:rsidR="00DA2F7B" w:rsidRPr="00264ACC" w:rsidRDefault="00DA2F7B" w:rsidP="008C2108">
            <w:pPr>
              <w:adjustRightInd w:val="0"/>
              <w:snapToGrid w:val="0"/>
              <w:jc w:val="both"/>
              <w:rPr>
                <w:rFonts w:ascii="標楷體"/>
                <w:szCs w:val="28"/>
              </w:rPr>
            </w:pPr>
          </w:p>
        </w:tc>
        <w:tc>
          <w:tcPr>
            <w:tcW w:w="128" w:type="pct"/>
            <w:gridSpan w:val="2"/>
            <w:vMerge/>
            <w:vAlign w:val="center"/>
          </w:tcPr>
          <w:p w:rsidR="00DA2F7B" w:rsidRPr="00264ACC" w:rsidRDefault="00DA2F7B" w:rsidP="008C2108">
            <w:pPr>
              <w:adjustRightInd w:val="0"/>
              <w:snapToGrid w:val="0"/>
              <w:jc w:val="both"/>
              <w:rPr>
                <w:rFonts w:ascii="標楷體"/>
                <w:szCs w:val="28"/>
              </w:rPr>
            </w:pPr>
          </w:p>
        </w:tc>
        <w:tc>
          <w:tcPr>
            <w:tcW w:w="554" w:type="pct"/>
            <w:gridSpan w:val="2"/>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污排水通氣管試水</w:t>
            </w:r>
          </w:p>
        </w:tc>
        <w:tc>
          <w:tcPr>
            <w:tcW w:w="1064"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分段分層試驗須將開口密封，使管路任一點承受</w:t>
            </w:r>
            <w:r w:rsidRPr="00264ACC">
              <w:rPr>
                <w:rFonts w:ascii="標楷體" w:hAnsi="標楷體"/>
                <w:szCs w:val="28"/>
              </w:rPr>
              <w:t>3.3</w:t>
            </w:r>
            <w:r w:rsidRPr="00264ACC">
              <w:rPr>
                <w:rFonts w:ascii="標楷體" w:hAnsi="標楷體" w:hint="eastAsia"/>
                <w:szCs w:val="28"/>
              </w:rPr>
              <w:t>公尺以上之水壓，且持續</w:t>
            </w:r>
            <w:r w:rsidRPr="00264ACC">
              <w:rPr>
                <w:rFonts w:ascii="標楷體" w:hAnsi="標楷體"/>
                <w:szCs w:val="28"/>
              </w:rPr>
              <w:t>60</w:t>
            </w:r>
            <w:r w:rsidRPr="00264ACC">
              <w:rPr>
                <w:rFonts w:ascii="標楷體" w:hAnsi="標楷體" w:hint="eastAsia"/>
                <w:szCs w:val="28"/>
              </w:rPr>
              <w:t>分鐘以上</w:t>
            </w:r>
          </w:p>
        </w:tc>
        <w:tc>
          <w:tcPr>
            <w:tcW w:w="513"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全部管路施作完成後</w:t>
            </w:r>
          </w:p>
        </w:tc>
        <w:tc>
          <w:tcPr>
            <w:tcW w:w="55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灌水加壓</w:t>
            </w:r>
          </w:p>
        </w:tc>
        <w:tc>
          <w:tcPr>
            <w:tcW w:w="38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一次</w:t>
            </w:r>
          </w:p>
        </w:tc>
        <w:tc>
          <w:tcPr>
            <w:tcW w:w="511"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檢測不妥處改正</w:t>
            </w:r>
          </w:p>
        </w:tc>
        <w:tc>
          <w:tcPr>
            <w:tcW w:w="67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試水紀錄</w:t>
            </w:r>
          </w:p>
        </w:tc>
      </w:tr>
      <w:tr w:rsidR="00DA2F7B" w:rsidRPr="00264ACC" w:rsidTr="000E2917">
        <w:tblPrEx>
          <w:tblCellMar>
            <w:left w:w="28" w:type="dxa"/>
            <w:right w:w="28" w:type="dxa"/>
          </w:tblCellMar>
        </w:tblPrEx>
        <w:trPr>
          <w:gridAfter w:val="1"/>
          <w:wAfter w:w="3" w:type="pct"/>
          <w:cantSplit/>
        </w:trPr>
        <w:tc>
          <w:tcPr>
            <w:tcW w:w="142" w:type="pct"/>
            <w:vMerge/>
            <w:vAlign w:val="center"/>
          </w:tcPr>
          <w:p w:rsidR="00DA2F7B" w:rsidRPr="00264ACC" w:rsidRDefault="00DA2F7B" w:rsidP="008C2108">
            <w:pPr>
              <w:adjustRightInd w:val="0"/>
              <w:snapToGrid w:val="0"/>
              <w:jc w:val="both"/>
              <w:rPr>
                <w:rFonts w:ascii="標楷體"/>
                <w:szCs w:val="28"/>
              </w:rPr>
            </w:pPr>
          </w:p>
        </w:tc>
        <w:tc>
          <w:tcPr>
            <w:tcW w:w="468" w:type="pct"/>
            <w:gridSpan w:val="2"/>
            <w:vMerge/>
            <w:vAlign w:val="center"/>
          </w:tcPr>
          <w:p w:rsidR="00DA2F7B" w:rsidRPr="00264ACC" w:rsidRDefault="00DA2F7B" w:rsidP="008C2108">
            <w:pPr>
              <w:adjustRightInd w:val="0"/>
              <w:snapToGrid w:val="0"/>
              <w:jc w:val="both"/>
              <w:rPr>
                <w:rFonts w:ascii="標楷體"/>
                <w:szCs w:val="28"/>
              </w:rPr>
            </w:pPr>
          </w:p>
        </w:tc>
        <w:tc>
          <w:tcPr>
            <w:tcW w:w="682" w:type="pct"/>
            <w:gridSpan w:val="4"/>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保溫</w:t>
            </w:r>
          </w:p>
          <w:p w:rsidR="00DA2F7B" w:rsidRPr="00264ACC" w:rsidRDefault="00DA2F7B" w:rsidP="008C2108">
            <w:pPr>
              <w:adjustRightInd w:val="0"/>
              <w:snapToGrid w:val="0"/>
              <w:jc w:val="both"/>
              <w:rPr>
                <w:rFonts w:ascii="標楷體"/>
                <w:szCs w:val="28"/>
              </w:rPr>
            </w:pPr>
            <w:r w:rsidRPr="00264ACC">
              <w:rPr>
                <w:rFonts w:ascii="標楷體" w:hAnsi="標楷體"/>
                <w:szCs w:val="28"/>
              </w:rPr>
              <w:t>(</w:t>
            </w:r>
            <w:r w:rsidRPr="00264ACC">
              <w:rPr>
                <w:rFonts w:ascii="標楷體" w:hAnsi="標楷體" w:hint="eastAsia"/>
                <w:szCs w:val="28"/>
              </w:rPr>
              <w:t>錶後至地下室水箱管路及管道間揚水管</w:t>
            </w:r>
            <w:r w:rsidRPr="00264ACC">
              <w:rPr>
                <w:rFonts w:ascii="標楷體" w:hAnsi="標楷體"/>
                <w:szCs w:val="28"/>
              </w:rPr>
              <w:t>)</w:t>
            </w:r>
          </w:p>
        </w:tc>
        <w:tc>
          <w:tcPr>
            <w:tcW w:w="1064"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依圖說規定辦理</w:t>
            </w:r>
          </w:p>
        </w:tc>
        <w:tc>
          <w:tcPr>
            <w:tcW w:w="513"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全部管路施作完成後</w:t>
            </w:r>
          </w:p>
        </w:tc>
        <w:tc>
          <w:tcPr>
            <w:tcW w:w="55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核對施工圖說</w:t>
            </w:r>
          </w:p>
        </w:tc>
        <w:tc>
          <w:tcPr>
            <w:tcW w:w="38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隨時</w:t>
            </w:r>
          </w:p>
        </w:tc>
        <w:tc>
          <w:tcPr>
            <w:tcW w:w="511"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改正、重做</w:t>
            </w:r>
          </w:p>
        </w:tc>
        <w:tc>
          <w:tcPr>
            <w:tcW w:w="67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相片</w:t>
            </w:r>
          </w:p>
        </w:tc>
      </w:tr>
      <w:tr w:rsidR="00DA2F7B" w:rsidRPr="00264ACC" w:rsidTr="000E2917">
        <w:tblPrEx>
          <w:tblCellMar>
            <w:left w:w="28" w:type="dxa"/>
            <w:right w:w="28" w:type="dxa"/>
          </w:tblCellMar>
        </w:tblPrEx>
        <w:trPr>
          <w:gridAfter w:val="1"/>
          <w:wAfter w:w="3" w:type="pct"/>
          <w:cantSplit/>
          <w:trHeight w:val="389"/>
        </w:trPr>
        <w:tc>
          <w:tcPr>
            <w:tcW w:w="142" w:type="pct"/>
            <w:vMerge/>
            <w:vAlign w:val="center"/>
          </w:tcPr>
          <w:p w:rsidR="00DA2F7B" w:rsidRPr="00264ACC" w:rsidRDefault="00DA2F7B" w:rsidP="008C2108">
            <w:pPr>
              <w:adjustRightInd w:val="0"/>
              <w:snapToGrid w:val="0"/>
              <w:jc w:val="both"/>
              <w:rPr>
                <w:rFonts w:ascii="標楷體"/>
                <w:szCs w:val="28"/>
              </w:rPr>
            </w:pPr>
          </w:p>
        </w:tc>
        <w:tc>
          <w:tcPr>
            <w:tcW w:w="468" w:type="pct"/>
            <w:gridSpan w:val="2"/>
            <w:vMerge w:val="restart"/>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材料器具</w:t>
            </w:r>
          </w:p>
        </w:tc>
        <w:tc>
          <w:tcPr>
            <w:tcW w:w="682" w:type="pct"/>
            <w:gridSpan w:val="4"/>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廠牌、規格、型號</w:t>
            </w:r>
          </w:p>
        </w:tc>
        <w:tc>
          <w:tcPr>
            <w:tcW w:w="1064"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符合契約規範</w:t>
            </w:r>
          </w:p>
        </w:tc>
        <w:tc>
          <w:tcPr>
            <w:tcW w:w="513"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安裝後</w:t>
            </w:r>
          </w:p>
        </w:tc>
        <w:tc>
          <w:tcPr>
            <w:tcW w:w="55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核對廠牌型號</w:t>
            </w:r>
          </w:p>
        </w:tc>
        <w:tc>
          <w:tcPr>
            <w:tcW w:w="38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一次</w:t>
            </w:r>
          </w:p>
        </w:tc>
        <w:tc>
          <w:tcPr>
            <w:tcW w:w="511"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退回、改正、重做</w:t>
            </w:r>
          </w:p>
        </w:tc>
        <w:tc>
          <w:tcPr>
            <w:tcW w:w="67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相片</w:t>
            </w:r>
          </w:p>
        </w:tc>
      </w:tr>
      <w:tr w:rsidR="00DA2F7B" w:rsidRPr="00264ACC" w:rsidTr="000E2917">
        <w:tblPrEx>
          <w:tblCellMar>
            <w:left w:w="28" w:type="dxa"/>
            <w:right w:w="28" w:type="dxa"/>
          </w:tblCellMar>
        </w:tblPrEx>
        <w:trPr>
          <w:gridAfter w:val="1"/>
          <w:wAfter w:w="3" w:type="pct"/>
          <w:cantSplit/>
          <w:trHeight w:val="389"/>
        </w:trPr>
        <w:tc>
          <w:tcPr>
            <w:tcW w:w="142" w:type="pct"/>
            <w:vMerge/>
            <w:vAlign w:val="center"/>
          </w:tcPr>
          <w:p w:rsidR="00DA2F7B" w:rsidRPr="00264ACC" w:rsidRDefault="00DA2F7B" w:rsidP="008C2108">
            <w:pPr>
              <w:adjustRightInd w:val="0"/>
              <w:snapToGrid w:val="0"/>
              <w:jc w:val="both"/>
              <w:rPr>
                <w:rFonts w:ascii="標楷體"/>
                <w:szCs w:val="28"/>
              </w:rPr>
            </w:pPr>
          </w:p>
        </w:tc>
        <w:tc>
          <w:tcPr>
            <w:tcW w:w="468" w:type="pct"/>
            <w:gridSpan w:val="2"/>
            <w:vMerge/>
            <w:vAlign w:val="center"/>
          </w:tcPr>
          <w:p w:rsidR="00DA2F7B" w:rsidRPr="00264ACC" w:rsidRDefault="00DA2F7B" w:rsidP="008C2108">
            <w:pPr>
              <w:adjustRightInd w:val="0"/>
              <w:snapToGrid w:val="0"/>
              <w:jc w:val="both"/>
              <w:rPr>
                <w:rFonts w:ascii="標楷體"/>
                <w:szCs w:val="28"/>
              </w:rPr>
            </w:pPr>
          </w:p>
        </w:tc>
        <w:tc>
          <w:tcPr>
            <w:tcW w:w="682" w:type="pct"/>
            <w:gridSpan w:val="4"/>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系統使用效能</w:t>
            </w:r>
          </w:p>
        </w:tc>
        <w:tc>
          <w:tcPr>
            <w:tcW w:w="1064"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符合契約規範並達</w:t>
            </w:r>
          </w:p>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到要求標準</w:t>
            </w:r>
          </w:p>
        </w:tc>
        <w:tc>
          <w:tcPr>
            <w:tcW w:w="513"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安裝後</w:t>
            </w:r>
          </w:p>
        </w:tc>
        <w:tc>
          <w:tcPr>
            <w:tcW w:w="55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使用測試</w:t>
            </w:r>
          </w:p>
        </w:tc>
        <w:tc>
          <w:tcPr>
            <w:tcW w:w="38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一次</w:t>
            </w:r>
          </w:p>
        </w:tc>
        <w:tc>
          <w:tcPr>
            <w:tcW w:w="511"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修正</w:t>
            </w:r>
          </w:p>
        </w:tc>
        <w:tc>
          <w:tcPr>
            <w:tcW w:w="67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相片</w:t>
            </w:r>
          </w:p>
        </w:tc>
      </w:tr>
      <w:tr w:rsidR="00DA2F7B" w:rsidRPr="00264ACC" w:rsidTr="000E2917">
        <w:tblPrEx>
          <w:tblCellMar>
            <w:left w:w="28" w:type="dxa"/>
            <w:right w:w="28" w:type="dxa"/>
          </w:tblCellMar>
        </w:tblPrEx>
        <w:trPr>
          <w:gridAfter w:val="1"/>
          <w:wAfter w:w="3" w:type="pct"/>
          <w:cantSplit/>
        </w:trPr>
        <w:tc>
          <w:tcPr>
            <w:tcW w:w="142" w:type="pct"/>
            <w:vMerge/>
            <w:vAlign w:val="center"/>
          </w:tcPr>
          <w:p w:rsidR="00DA2F7B" w:rsidRPr="00264ACC" w:rsidRDefault="00DA2F7B" w:rsidP="008C2108">
            <w:pPr>
              <w:adjustRightInd w:val="0"/>
              <w:snapToGrid w:val="0"/>
              <w:jc w:val="both"/>
              <w:rPr>
                <w:rFonts w:ascii="標楷體"/>
                <w:szCs w:val="28"/>
              </w:rPr>
            </w:pPr>
          </w:p>
        </w:tc>
        <w:tc>
          <w:tcPr>
            <w:tcW w:w="468" w:type="pct"/>
            <w:gridSpan w:val="2"/>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申辦用水</w:t>
            </w:r>
          </w:p>
        </w:tc>
        <w:tc>
          <w:tcPr>
            <w:tcW w:w="682" w:type="pct"/>
            <w:gridSpan w:val="4"/>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向自來水公司辦理竣工手續</w:t>
            </w:r>
          </w:p>
        </w:tc>
        <w:tc>
          <w:tcPr>
            <w:tcW w:w="1064"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符合自來水審圖及使用執照</w:t>
            </w:r>
          </w:p>
        </w:tc>
        <w:tc>
          <w:tcPr>
            <w:tcW w:w="513"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安裝後</w:t>
            </w:r>
          </w:p>
        </w:tc>
        <w:tc>
          <w:tcPr>
            <w:tcW w:w="55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使用測試</w:t>
            </w:r>
          </w:p>
        </w:tc>
        <w:tc>
          <w:tcPr>
            <w:tcW w:w="38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一次</w:t>
            </w:r>
          </w:p>
        </w:tc>
        <w:tc>
          <w:tcPr>
            <w:tcW w:w="511" w:type="pct"/>
            <w:gridSpan w:val="3"/>
            <w:vAlign w:val="center"/>
          </w:tcPr>
          <w:p w:rsidR="00DA2F7B" w:rsidRPr="00264ACC" w:rsidRDefault="00DA2F7B" w:rsidP="008C2108">
            <w:pPr>
              <w:adjustRightInd w:val="0"/>
              <w:snapToGrid w:val="0"/>
              <w:jc w:val="both"/>
              <w:rPr>
                <w:rFonts w:ascii="標楷體"/>
                <w:szCs w:val="28"/>
              </w:rPr>
            </w:pPr>
          </w:p>
        </w:tc>
        <w:tc>
          <w:tcPr>
            <w:tcW w:w="676" w:type="pct"/>
            <w:gridSpan w:val="3"/>
            <w:vAlign w:val="center"/>
          </w:tcPr>
          <w:p w:rsidR="00DA2F7B" w:rsidRPr="00264ACC" w:rsidRDefault="00DA2F7B" w:rsidP="008C2108">
            <w:pPr>
              <w:adjustRightInd w:val="0"/>
              <w:snapToGrid w:val="0"/>
              <w:jc w:val="both"/>
              <w:rPr>
                <w:rFonts w:ascii="標楷體"/>
                <w:szCs w:val="28"/>
              </w:rPr>
            </w:pPr>
            <w:r w:rsidRPr="00264ACC">
              <w:rPr>
                <w:rFonts w:ascii="標楷體" w:hAnsi="標楷體" w:hint="eastAsia"/>
                <w:szCs w:val="28"/>
              </w:rPr>
              <w:t>申辦及辦准資料</w:t>
            </w:r>
          </w:p>
        </w:tc>
      </w:tr>
    </w:tbl>
    <w:p w:rsidR="00DA2F7B" w:rsidRPr="0017609A" w:rsidRDefault="00DA2F7B" w:rsidP="008C2108">
      <w:pPr>
        <w:adjustRightInd w:val="0"/>
        <w:snapToGrid w:val="0"/>
        <w:jc w:val="both"/>
        <w:rPr>
          <w:rFonts w:ascii="標楷體"/>
          <w:szCs w:val="28"/>
        </w:rPr>
        <w:sectPr w:rsidR="00DA2F7B" w:rsidRPr="0017609A" w:rsidSect="00B12DE1">
          <w:footerReference w:type="default" r:id="rId28"/>
          <w:pgSz w:w="16838" w:h="11906" w:orient="landscape"/>
          <w:pgMar w:top="993" w:right="1418" w:bottom="1418" w:left="1418" w:header="851" w:footer="567" w:gutter="0"/>
          <w:cols w:space="425"/>
          <w:docGrid w:linePitch="360"/>
        </w:sectPr>
      </w:pPr>
    </w:p>
    <w:p w:rsidR="00DA2F7B" w:rsidRPr="00F711AB" w:rsidRDefault="00DA2F7B" w:rsidP="008C2108">
      <w:pPr>
        <w:pStyle w:val="afff7"/>
        <w:numPr>
          <w:ilvl w:val="0"/>
          <w:numId w:val="11"/>
        </w:numPr>
        <w:tabs>
          <w:tab w:val="clear" w:pos="720"/>
        </w:tabs>
        <w:snapToGrid/>
        <w:spacing w:before="0" w:after="0" w:line="360" w:lineRule="auto"/>
        <w:ind w:left="606" w:hanging="606"/>
        <w:outlineLvl w:val="0"/>
        <w:rPr>
          <w:rFonts w:ascii="標楷體"/>
          <w:szCs w:val="32"/>
        </w:rPr>
      </w:pPr>
      <w:bookmarkStart w:id="19" w:name="_Toc340336118"/>
      <w:bookmarkStart w:id="20" w:name="_Toc43478534"/>
      <w:r w:rsidRPr="00F711AB">
        <w:rPr>
          <w:rFonts w:ascii="標楷體" w:hAnsi="標楷體" w:hint="eastAsia"/>
          <w:szCs w:val="32"/>
        </w:rPr>
        <w:lastRenderedPageBreak/>
        <w:t>材料及施工檢驗程序</w:t>
      </w:r>
      <w:bookmarkEnd w:id="19"/>
      <w:bookmarkEnd w:id="20"/>
    </w:p>
    <w:p w:rsidR="00DA2F7B" w:rsidRPr="0017609A" w:rsidRDefault="00DA2F7B" w:rsidP="008C2108">
      <w:pPr>
        <w:adjustRightInd w:val="0"/>
        <w:snapToGrid w:val="0"/>
        <w:jc w:val="both"/>
        <w:rPr>
          <w:rFonts w:ascii="標楷體"/>
          <w:szCs w:val="28"/>
        </w:rPr>
      </w:pPr>
    </w:p>
    <w:p w:rsidR="00DA2F7B" w:rsidRPr="0017609A" w:rsidRDefault="00E37862" w:rsidP="008C2108">
      <w:pPr>
        <w:adjustRightInd w:val="0"/>
        <w:snapToGrid w:val="0"/>
        <w:jc w:val="both"/>
        <w:rPr>
          <w:rFonts w:ascii="標楷體"/>
          <w:szCs w:val="28"/>
        </w:rPr>
      </w:pPr>
      <w:r>
        <w:rPr>
          <w:rFonts w:ascii="標楷體"/>
          <w:noProof/>
          <w:szCs w:val="28"/>
        </w:rPr>
      </w:r>
      <w:r>
        <w:rPr>
          <w:rFonts w:ascii="標楷體"/>
          <w:noProof/>
          <w:szCs w:val="28"/>
        </w:rPr>
        <w:pict>
          <v:group id="Group 2545" o:spid="_x0000_s1430" style="width:428.6pt;height:594.25pt;mso-position-horizontal-relative:char;mso-position-vertical-relative:line" coordorigin="1671,2373" coordsize="8572,1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">
            <v:group id="Group 2546" o:spid="_x0000_s1027" style="position:absolute;left:1671;top:2373;width:8400;height:11180" coordorigin="2138,2678" coordsize="8400,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">
              <v:shape id="Text Box 2547" o:spid="_x0000_s1028" type="#_x0000_t202" style="position:absolute;left:2738;top:2678;width:9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">
                <v:textbox style="layout-flow:vertical-ideographic;mso-next-textbox:#Text Box 2547">
                  <w:txbxContent>
                    <w:p w:rsidR="00CA625C" w:rsidRDefault="00CA625C" w:rsidP="0032671F">
                      <w:pPr>
                        <w:rPr>
                          <w:sz w:val="18"/>
                        </w:rPr>
                      </w:pPr>
                      <w:r>
                        <w:rPr>
                          <w:rFonts w:hint="eastAsia"/>
                          <w:sz w:val="18"/>
                        </w:rPr>
                        <w:t>施工圖</w:t>
                      </w:r>
                    </w:p>
                    <w:p w:rsidR="00CA625C" w:rsidRDefault="00CA625C" w:rsidP="0032671F">
                      <w:pPr>
                        <w:rPr>
                          <w:sz w:val="18"/>
                        </w:rPr>
                      </w:pPr>
                      <w:r>
                        <w:rPr>
                          <w:rFonts w:hint="eastAsia"/>
                          <w:sz w:val="18"/>
                        </w:rPr>
                        <w:t>繪製</w:t>
                      </w:r>
                    </w:p>
                  </w:txbxContent>
                </v:textbox>
              </v:shape>
              <v:shape id="Text Box 2548" o:spid="_x0000_s1029" type="#_x0000_t202" style="position:absolute;left:9098;top:2678;width:9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">
                <v:textbox style="layout-flow:vertical-ideographic;mso-next-textbox:#Text Box 2548">
                  <w:txbxContent>
                    <w:p w:rsidR="00CA625C" w:rsidRDefault="00CA625C" w:rsidP="0032671F">
                      <w:pPr>
                        <w:ind w:firstLine="100"/>
                        <w:rPr>
                          <w:sz w:val="20"/>
                        </w:rPr>
                      </w:pPr>
                      <w:r>
                        <w:rPr>
                          <w:rFonts w:hint="eastAsia"/>
                          <w:sz w:val="20"/>
                        </w:rPr>
                        <w:t>材料</w:t>
                      </w:r>
                    </w:p>
                    <w:p w:rsidR="00CA625C" w:rsidRDefault="00CA625C" w:rsidP="0032671F">
                      <w:pPr>
                        <w:ind w:firstLine="100"/>
                        <w:rPr>
                          <w:sz w:val="20"/>
                        </w:rPr>
                      </w:pPr>
                      <w:r>
                        <w:rPr>
                          <w:rFonts w:hint="eastAsia"/>
                          <w:sz w:val="20"/>
                        </w:rPr>
                        <w:t>送審</w:t>
                      </w:r>
                    </w:p>
                    <w:p w:rsidR="00CA625C" w:rsidRDefault="00CA625C" w:rsidP="0032671F"/>
                  </w:txbxContent>
                </v:textbox>
              </v:shape>
              <v:group id="Group 2549" o:spid="_x0000_s1030" style="position:absolute;left:3215;top:3408;width:6360;height:380" coordorigin="3215,3388" coordsize="636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">
                <v:line id="Line 2550" o:spid="_x0000_s1031" style="position:absolute;flip:x;visibility:visible" from="3215,3388" to="3215,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">
                  <v:stroke endarrow="block"/>
                </v:line>
                <v:line id="Line 2551" o:spid="_x0000_s1032" style="position:absolute;flip:x;visibility:visible" from="9575,3388" to="9575,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">
                  <v:stroke endarrow="block"/>
                </v:line>
                <v:line id="Line 2552" o:spid="_x0000_s1033" style="position:absolute;visibility:visible" from="3215,3588" to="5015,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">
                  <v:stroke endarrow="block"/>
                </v:line>
                <v:line id="Line 2553" o:spid="_x0000_s1034" style="position:absolute;visibility:visible" from="4055,3588" to="7775,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"/>
                <v:line id="Line 2554" o:spid="_x0000_s1035" style="position:absolute;flip:x y;visibility:visible" from="7775,3588" to="9575,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">
                  <v:stroke endarrow="block"/>
                </v:line>
                <v:line id="Line 2555" o:spid="_x0000_s1036" style="position:absolute;flip:x;visibility:visible" from="6215,3588" to="6228,3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">
                  <v:stroke endarrow="block"/>
                </v:line>
              </v:group>
              <v:shapetype id="_x0000_t4" coordsize="21600,21600" o:spt="4" path="m10800,l,10800,10800,21600,21600,10800xe">
                <v:stroke joinstyle="miter"/>
                <v:path gradientshapeok="t" o:connecttype="rect" textboxrect="5400,5400,16200,16200"/>
              </v:shapetype>
              <v:shape id="AutoShape 2556" o:spid="_x0000_s1037" type="#_x0000_t4" style="position:absolute;left:4650;top:3782;width:312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">
                <v:textbox style="mso-next-textbox:#AutoShape 2556">
                  <w:txbxContent>
                    <w:p w:rsidR="00CA625C" w:rsidRDefault="00CA625C" w:rsidP="0032671F">
                      <w:pPr>
                        <w:spacing w:line="280" w:lineRule="exact"/>
                        <w:jc w:val="center"/>
                        <w:rPr>
                          <w:rFonts w:ascii="新細明體" w:eastAsia="新細明體"/>
                          <w:sz w:val="18"/>
                        </w:rPr>
                      </w:pPr>
                      <w:r>
                        <w:rPr>
                          <w:rFonts w:ascii="新細明體" w:hAnsi="新細明體" w:hint="eastAsia"/>
                          <w:sz w:val="18"/>
                        </w:rPr>
                        <w:t>提請業主</w:t>
                      </w:r>
                      <w:r>
                        <w:rPr>
                          <w:rFonts w:ascii="新細明體" w:hAnsi="新細明體"/>
                          <w:sz w:val="18"/>
                        </w:rPr>
                        <w:t>(</w:t>
                      </w:r>
                      <w:r>
                        <w:rPr>
                          <w:rFonts w:ascii="新細明體" w:hAnsi="新細明體" w:hint="eastAsia"/>
                          <w:sz w:val="18"/>
                        </w:rPr>
                        <w:t>甲方</w:t>
                      </w:r>
                      <w:r>
                        <w:rPr>
                          <w:rFonts w:ascii="新細明體" w:hAnsi="新細明體"/>
                          <w:sz w:val="18"/>
                        </w:rPr>
                        <w:t>)</w:t>
                      </w:r>
                    </w:p>
                    <w:p w:rsidR="00CA625C" w:rsidRPr="00CD5E81" w:rsidRDefault="00CA625C" w:rsidP="0032671F">
                      <w:pPr>
                        <w:spacing w:line="280" w:lineRule="exact"/>
                        <w:jc w:val="center"/>
                        <w:rPr>
                          <w:rFonts w:ascii="新細明體" w:eastAsia="新細明體"/>
                          <w:color w:val="000000" w:themeColor="text1"/>
                          <w:sz w:val="18"/>
                        </w:rPr>
                      </w:pPr>
                      <w:r w:rsidRPr="00CD5E81">
                        <w:rPr>
                          <w:rFonts w:ascii="新細明體" w:hAnsi="新細明體" w:hint="eastAsia"/>
                          <w:color w:val="000000" w:themeColor="text1"/>
                          <w:sz w:val="18"/>
                        </w:rPr>
                        <w:t>審核</w:t>
                      </w:r>
                    </w:p>
                  </w:txbxContent>
                </v:textbox>
              </v:shape>
              <v:group id="Group 2557" o:spid="_x0000_s1038" style="position:absolute;left:7778;top:4463;width:2640;height:0" coordorigin="7778,4277" coordsize="2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">
                <v:line id="Line 2558" o:spid="_x0000_s1039" style="position:absolute;flip:y;visibility:visible" from="7778,4277" to="9698,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">
                  <v:stroke dashstyle="dash" endarrow="block"/>
                </v:line>
                <v:line id="Line 2559" o:spid="_x0000_s1040" style="position:absolute;visibility:visible" from="9578,4277" to="10418,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">
                  <v:stroke dashstyle="dash"/>
                </v:line>
              </v:group>
              <v:line id="Line 2560" o:spid="_x0000_s1041" style="position:absolute;flip:x y;visibility:visible" from="10418,3829" to="10418,4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">
                <v:stroke dashstyle="dash" endarrow="block"/>
              </v:line>
              <v:line id="Line 2561" o:spid="_x0000_s1042" style="position:absolute;flip:y;visibility:visible" from="10418,3038" to="10418,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">
                <v:stroke dashstyle="dash"/>
              </v:line>
              <v:line id="Line 2562" o:spid="_x0000_s1043" style="position:absolute;flip:x y;visibility:visible" from="10058,3038" to="10418,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">
                <v:stroke dashstyle="dash" endarrow="block"/>
              </v:line>
              <v:group id="Group 2563" o:spid="_x0000_s1044" style="position:absolute;left:2258;top:4463;width:2400;height:0" coordorigin="2258,4277" coordsize="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">
                <v:line id="Line 2564" o:spid="_x0000_s1045" style="position:absolute;flip:y;visibility:visible" from="2978,4277" to="4658,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">
                  <v:stroke dashstyle="dash" startarrow="block"/>
                </v:line>
                <v:line id="Line 2565" o:spid="_x0000_s1046" style="position:absolute;visibility:visible" from="2258,4277" to="3038,4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">
                  <v:stroke dashstyle="dash"/>
                </v:line>
              </v:group>
              <v:line id="Line 2566" o:spid="_x0000_s1047" style="position:absolute;flip:y;visibility:visible" from="2258,3829" to="2258,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">
                <v:stroke dashstyle="dash" endarrow="block"/>
              </v:line>
              <v:line id="Line 2567" o:spid="_x0000_s1048" style="position:absolute;flip:y;visibility:visible" from="2258,3038" to="2258,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">
                <v:stroke dashstyle="dash"/>
              </v:line>
              <v:line id="Line 2568" o:spid="_x0000_s1049" style="position:absolute;flip:x y;visibility:visible" from="2258,3038" to="2738,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">
                <v:stroke dashstyle="dash" startarrow="block"/>
              </v:line>
              <v:shape id="AutoShape 2569" o:spid="_x0000_s1050" type="#_x0000_t4" style="position:absolute;left:4778;top:8998;width:288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">
                <v:textbox style="mso-next-textbox:#AutoShape 2569">
                  <w:txbxContent>
                    <w:p w:rsidR="00CA625C" w:rsidRPr="00C92972" w:rsidRDefault="00CA625C" w:rsidP="0032671F">
                      <w:pPr>
                        <w:spacing w:line="280" w:lineRule="exact"/>
                        <w:jc w:val="center"/>
                        <w:rPr>
                          <w:rFonts w:ascii="新細明體" w:eastAsia="新細明體"/>
                          <w:sz w:val="16"/>
                          <w:szCs w:val="16"/>
                        </w:rPr>
                      </w:pPr>
                      <w:r w:rsidRPr="00C92972">
                        <w:rPr>
                          <w:rFonts w:ascii="新細明體" w:hAnsi="新細明體" w:hint="eastAsia"/>
                          <w:sz w:val="16"/>
                          <w:szCs w:val="16"/>
                        </w:rPr>
                        <w:t>水</w:t>
                      </w:r>
                      <w:r w:rsidRPr="00C92972">
                        <w:rPr>
                          <w:rFonts w:ascii="新細明體" w:hAnsi="新細明體"/>
                          <w:sz w:val="16"/>
                          <w:szCs w:val="16"/>
                        </w:rPr>
                        <w:t xml:space="preserve">    </w:t>
                      </w:r>
                      <w:r w:rsidRPr="00C92972">
                        <w:rPr>
                          <w:rFonts w:ascii="新細明體" w:hAnsi="新細明體" w:hint="eastAsia"/>
                          <w:sz w:val="16"/>
                          <w:szCs w:val="16"/>
                        </w:rPr>
                        <w:t>管</w:t>
                      </w:r>
                    </w:p>
                    <w:p w:rsidR="00CA625C" w:rsidRPr="00C92972" w:rsidRDefault="00CA625C" w:rsidP="0032671F">
                      <w:pPr>
                        <w:spacing w:line="280" w:lineRule="exact"/>
                        <w:jc w:val="center"/>
                        <w:rPr>
                          <w:rFonts w:ascii="新細明體" w:eastAsia="新細明體"/>
                          <w:sz w:val="16"/>
                          <w:szCs w:val="16"/>
                        </w:rPr>
                      </w:pPr>
                      <w:r w:rsidRPr="00C92972">
                        <w:rPr>
                          <w:rFonts w:ascii="新細明體" w:hAnsi="新細明體" w:hint="eastAsia"/>
                          <w:sz w:val="16"/>
                          <w:szCs w:val="16"/>
                        </w:rPr>
                        <w:t>施工檢驗</w:t>
                      </w:r>
                    </w:p>
                    <w:p w:rsidR="00CA625C" w:rsidRDefault="00CA625C" w:rsidP="0032671F">
                      <w:pPr>
                        <w:spacing w:line="280" w:lineRule="exact"/>
                        <w:jc w:val="center"/>
                        <w:rPr>
                          <w:rFonts w:ascii="新細明體" w:eastAsia="新細明體"/>
                          <w:sz w:val="18"/>
                        </w:rPr>
                      </w:pPr>
                      <w:r w:rsidRPr="00C92972">
                        <w:rPr>
                          <w:rFonts w:ascii="新細明體" w:hAnsi="新細明體" w:hint="eastAsia"/>
                          <w:sz w:val="16"/>
                          <w:szCs w:val="16"/>
                        </w:rPr>
                        <w:t>一級查驗</w:t>
                      </w:r>
                    </w:p>
                  </w:txbxContent>
                </v:textbox>
              </v:shape>
              <v:line id="Line 2570" o:spid="_x0000_s1051" style="position:absolute;flip:x;visibility:visible" from="10538,8458" to="10538,1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">
                <v:stroke dashstyle="dash"/>
              </v:line>
              <v:shape id="Text Box 2571" o:spid="_x0000_s1052" type="#_x0000_t202" style="position:absolute;left:7778;top:12238;width:1560;height:6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">
                <v:textbox style="mso-next-textbox:#Text Box 2571">
                  <w:txbxContent>
                    <w:p w:rsidR="00CA625C" w:rsidRDefault="00CA625C" w:rsidP="0032671F">
                      <w:pPr>
                        <w:rPr>
                          <w:sz w:val="20"/>
                        </w:rPr>
                      </w:pPr>
                      <w:r>
                        <w:rPr>
                          <w:rFonts w:hint="eastAsia"/>
                          <w:sz w:val="20"/>
                        </w:rPr>
                        <w:t>監造單位</w:t>
                      </w:r>
                      <w:r w:rsidRPr="00CD5E81">
                        <w:rPr>
                          <w:rFonts w:hint="eastAsia"/>
                          <w:color w:val="000000" w:themeColor="text1"/>
                          <w:sz w:val="20"/>
                        </w:rPr>
                        <w:t>抽</w:t>
                      </w:r>
                      <w:r w:rsidRPr="00CD5E81">
                        <w:rPr>
                          <w:rFonts w:hint="eastAsia"/>
                          <w:color w:val="000000" w:themeColor="text1"/>
                          <w:sz w:val="18"/>
                        </w:rPr>
                        <w:t>查</w:t>
                      </w:r>
                    </w:p>
                  </w:txbxContent>
                </v:textbox>
              </v:shape>
              <v:line id="Line 2572" o:spid="_x0000_s1053" style="position:absolute;flip:x;visibility:visible" from="6218,5225" to="6218,5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">
                <v:stroke endarrow="block"/>
              </v:line>
              <v:shape id="Text Box 2573" o:spid="_x0000_s1054" type="#_x0000_t202" style="position:absolute;left:5378;top:5513;width:15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">
                <v:textbox style="mso-next-textbox:#Text Box 2573">
                  <w:txbxContent>
                    <w:p w:rsidR="00CA625C" w:rsidRDefault="00CA625C" w:rsidP="0032671F">
                      <w:pPr>
                        <w:ind w:firstLine="90"/>
                        <w:rPr>
                          <w:sz w:val="18"/>
                        </w:rPr>
                      </w:pPr>
                      <w:r>
                        <w:rPr>
                          <w:rFonts w:hint="eastAsia"/>
                          <w:sz w:val="18"/>
                        </w:rPr>
                        <w:t>材料進場儲料</w:t>
                      </w:r>
                    </w:p>
                  </w:txbxContent>
                </v:textbox>
              </v:shape>
              <v:line id="Line 2574" o:spid="_x0000_s1055" style="position:absolute;flip:x;visibility:visible" from="6218,5913" to="6231,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">
                <v:stroke endarrow="block"/>
              </v:line>
              <v:shape id="AutoShape 2575" o:spid="_x0000_s1056" type="#_x0000_t4" style="position:absolute;left:4658;top:6109;width:312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">
                <v:textbox style="mso-next-textbox:#AutoShape 2575">
                  <w:txbxContent>
                    <w:p w:rsidR="00CA625C" w:rsidRPr="00C92972" w:rsidRDefault="00CA625C" w:rsidP="0032671F">
                      <w:pPr>
                        <w:spacing w:line="280" w:lineRule="exact"/>
                        <w:jc w:val="center"/>
                        <w:rPr>
                          <w:rFonts w:ascii="新細明體" w:eastAsia="新細明體"/>
                          <w:sz w:val="16"/>
                          <w:szCs w:val="16"/>
                        </w:rPr>
                      </w:pPr>
                      <w:r w:rsidRPr="00C92972">
                        <w:rPr>
                          <w:rFonts w:ascii="新細明體" w:hAnsi="新細明體" w:hint="eastAsia"/>
                          <w:sz w:val="16"/>
                          <w:szCs w:val="16"/>
                        </w:rPr>
                        <w:t>材</w:t>
                      </w:r>
                      <w:r w:rsidRPr="00C92972">
                        <w:rPr>
                          <w:rFonts w:ascii="新細明體" w:hAnsi="新細明體"/>
                          <w:sz w:val="16"/>
                          <w:szCs w:val="16"/>
                        </w:rPr>
                        <w:t xml:space="preserve">    </w:t>
                      </w:r>
                      <w:r w:rsidRPr="00C92972">
                        <w:rPr>
                          <w:rFonts w:ascii="新細明體" w:hAnsi="新細明體" w:hint="eastAsia"/>
                          <w:sz w:val="16"/>
                          <w:szCs w:val="16"/>
                        </w:rPr>
                        <w:t>料</w:t>
                      </w:r>
                    </w:p>
                    <w:p w:rsidR="00CA625C" w:rsidRPr="00C92972" w:rsidRDefault="00CA625C" w:rsidP="0032671F">
                      <w:pPr>
                        <w:spacing w:line="280" w:lineRule="exact"/>
                        <w:jc w:val="center"/>
                        <w:rPr>
                          <w:rFonts w:ascii="新細明體" w:eastAsia="新細明體"/>
                          <w:sz w:val="16"/>
                          <w:szCs w:val="16"/>
                        </w:rPr>
                      </w:pPr>
                      <w:r w:rsidRPr="00C92972">
                        <w:rPr>
                          <w:rFonts w:ascii="新細明體" w:hAnsi="新細明體" w:hint="eastAsia"/>
                          <w:sz w:val="16"/>
                          <w:szCs w:val="16"/>
                        </w:rPr>
                        <w:t>進場檢驗</w:t>
                      </w:r>
                    </w:p>
                    <w:p w:rsidR="00CA625C" w:rsidRDefault="00CA625C" w:rsidP="0032671F">
                      <w:pPr>
                        <w:spacing w:line="280" w:lineRule="exact"/>
                        <w:jc w:val="center"/>
                        <w:rPr>
                          <w:rFonts w:ascii="新細明體" w:eastAsia="新細明體"/>
                          <w:sz w:val="20"/>
                        </w:rPr>
                      </w:pPr>
                      <w:r w:rsidRPr="00C92972">
                        <w:rPr>
                          <w:rFonts w:ascii="新細明體" w:hAnsi="新細明體" w:hint="eastAsia"/>
                          <w:sz w:val="16"/>
                          <w:szCs w:val="16"/>
                        </w:rPr>
                        <w:t>一級查驗</w:t>
                      </w:r>
                    </w:p>
                  </w:txbxContent>
                </v:textbox>
              </v:shape>
              <v:line id="Line 2576" o:spid="_x0000_s1057" style="position:absolute;flip:x;visibility:visible" from="6938,7378" to="7718,7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">
                <v:stroke endarrow="block"/>
              </v:line>
              <v:shape id="Text Box 2577" o:spid="_x0000_s1058" type="#_x0000_t202" style="position:absolute;left:7778;top:7198;width:1620;height:6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">
                <v:textbox style="mso-next-textbox:#Text Box 2577">
                  <w:txbxContent>
                    <w:p w:rsidR="00CA625C" w:rsidRDefault="00CA625C" w:rsidP="0032671F">
                      <w:pPr>
                        <w:ind w:firstLine="90"/>
                        <w:rPr>
                          <w:sz w:val="18"/>
                        </w:rPr>
                      </w:pPr>
                      <w:r>
                        <w:rPr>
                          <w:rFonts w:hint="eastAsia"/>
                          <w:sz w:val="18"/>
                        </w:rPr>
                        <w:t>監造單位</w:t>
                      </w:r>
                      <w:r w:rsidRPr="00CD5E81">
                        <w:rPr>
                          <w:rFonts w:hint="eastAsia"/>
                          <w:color w:val="000000" w:themeColor="text1"/>
                          <w:sz w:val="18"/>
                        </w:rPr>
                        <w:t>抽驗</w:t>
                      </w:r>
                    </w:p>
                  </w:txbxContent>
                </v:textbox>
              </v:shape>
              <v:group id="Group 2578" o:spid="_x0000_s1059" style="position:absolute;left:7778;top:7018;width:1440;height:0" coordorigin="7778,6788" coordsize="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">
                <v:line id="Line 2579" o:spid="_x0000_s1060" style="position:absolute;visibility:visible" from="7778,6788" to="9218,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">
                  <v:stroke dashstyle="dash"/>
                </v:line>
                <v:line id="Line 2580" o:spid="_x0000_s1061" style="position:absolute;visibility:visible" from="7898,6788" to="8258,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">
                  <v:stroke endarrow="block"/>
                </v:line>
              </v:group>
              <v:line id="Line 2581" o:spid="_x0000_s1062" style="position:absolute;flip:x y;visibility:visible" from="9218,6304" to="9218,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">
                <v:stroke dashstyle="dash" endarrow="block"/>
              </v:line>
              <v:line id="Line 2582" o:spid="_x0000_s1063" style="position:absolute;flip:y;visibility:visible" from="9218,5693" to="9218,6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">
                <v:stroke dashstyle="dash"/>
              </v:line>
              <v:line id="Line 2583" o:spid="_x0000_s1064" style="position:absolute;visibility:visible" from="6938,5693" to="9278,5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">
                <v:stroke dashstyle="dash" startarrow="block"/>
              </v:line>
              <v:line id="Line 2584" o:spid="_x0000_s1065" style="position:absolute;flip:y;visibility:visible" from="10178,8458" to="10538,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">
                <v:stroke dashstyle="dash" startarrow="block"/>
              </v:line>
              <v:group id="Group 2585" o:spid="_x0000_s1066" style="position:absolute;left:7658;top:11878;width:2880;height:0" coordorigin="7658,10643" coordsize="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">
                <v:line id="Line 2586" o:spid="_x0000_s1067" style="position:absolute;visibility:visible" from="7658,10643" to="10538,1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">
                  <v:stroke dashstyle="dash"/>
                </v:line>
                <v:line id="Line 2587" o:spid="_x0000_s1068" style="position:absolute;flip:y;visibility:visible" from="8498,10643" to="9038,1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">
                  <v:stroke endarrow="block"/>
                </v:line>
              </v:group>
              <v:group id="Group 2588" o:spid="_x0000_s1069" style="position:absolute;left:3098;top:8761;width:6240;height:0" coordorigin="3098,8690" coordsize="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">
                <v:line id="Line 2589" o:spid="_x0000_s1070" style="position:absolute;visibility:visible" from="3098,8690" to="5078,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">
                  <v:stroke endarrow="block"/>
                </v:line>
                <v:line id="Line 2590" o:spid="_x0000_s1071" style="position:absolute;flip:y;visibility:visible" from="5018,8690" to="7538,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"/>
                <v:line id="Line 2591" o:spid="_x0000_s1072" style="position:absolute;flip:x y;visibility:visible" from="7058,8690" to="8978,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">
                  <v:stroke endarrow="block"/>
                </v:line>
                <v:line id="Line 2592" o:spid="_x0000_s1073" style="position:absolute;flip:x y;visibility:visible" from="8498,8690" to="9338,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">
                  <v:stroke endarrow="block"/>
                </v:line>
              </v:group>
              <v:group id="Group 2593" o:spid="_x0000_s1074" style="position:absolute;left:2138;top:7893;width:8040;height:1106" coordorigin="2138,7873" coordsize="8040,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">
                <v:shape id="Text Box 2594" o:spid="_x0000_s1075" type="#_x0000_t202" style="position:absolute;left:3938;top:8222;width:18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">
                  <v:textbox style="mso-next-textbox:#Text Box 2594">
                    <w:txbxContent>
                      <w:p w:rsidR="00CA625C" w:rsidRDefault="00CA625C" w:rsidP="0032671F">
                        <w:pPr>
                          <w:rPr>
                            <w:sz w:val="18"/>
                          </w:rPr>
                        </w:pPr>
                        <w:r>
                          <w:rPr>
                            <w:rFonts w:hint="eastAsia"/>
                            <w:sz w:val="18"/>
                          </w:rPr>
                          <w:t>衛生排水管路施工</w:t>
                        </w:r>
                      </w:p>
                    </w:txbxContent>
                  </v:textbox>
                </v:shape>
                <v:shape id="Text Box 2595" o:spid="_x0000_s1076" type="#_x0000_t202" style="position:absolute;left:2138;top:8222;width:15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">
                  <v:textbox style="mso-next-textbox:#Text Box 2595">
                    <w:txbxContent>
                      <w:p w:rsidR="00CA625C" w:rsidRDefault="00CA625C" w:rsidP="0032671F">
                        <w:pPr>
                          <w:ind w:firstLine="90"/>
                          <w:rPr>
                            <w:sz w:val="18"/>
                          </w:rPr>
                        </w:pPr>
                        <w:r>
                          <w:rPr>
                            <w:rFonts w:hint="eastAsia"/>
                            <w:sz w:val="18"/>
                          </w:rPr>
                          <w:t>給水管路施工</w:t>
                        </w:r>
                      </w:p>
                      <w:p w:rsidR="00CA625C" w:rsidRDefault="00CA625C" w:rsidP="0032671F"/>
                    </w:txbxContent>
                  </v:textbox>
                </v:shape>
                <v:shape id="Text Box 2596" o:spid="_x0000_s1077" type="#_x0000_t202" style="position:absolute;left:6218;top:8222;width:204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">
                  <v:textbox style="mso-next-textbox:#Text Box 2596">
                    <w:txbxContent>
                      <w:p w:rsidR="00CA625C" w:rsidRDefault="00CA625C" w:rsidP="0032671F">
                        <w:pPr>
                          <w:rPr>
                            <w:sz w:val="18"/>
                          </w:rPr>
                        </w:pPr>
                        <w:r>
                          <w:rPr>
                            <w:rFonts w:hint="eastAsia"/>
                            <w:sz w:val="18"/>
                          </w:rPr>
                          <w:t>衛生下水道管路施工</w:t>
                        </w:r>
                      </w:p>
                    </w:txbxContent>
                  </v:textbox>
                </v:shape>
                <v:line id="Line 2597" o:spid="_x0000_s1078" style="position:absolute;flip:x;visibility:visible" from="6218,7873" to="6231,8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">
                  <v:stroke endarrow="block"/>
                </v:line>
                <v:line id="Line 2598" o:spid="_x0000_s1079" style="position:absolute;visibility:visible" from="3098,8042" to="9338,8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"/>
                <v:line id="Line 2599" o:spid="_x0000_s1080" style="position:absolute;flip:x;visibility:visible" from="3098,8042" to="3111,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">
                  <v:stroke endarrow="block"/>
                </v:line>
                <v:line id="Line 2600" o:spid="_x0000_s1081" style="position:absolute;flip:x;visibility:visible" from="7298,8042" to="7311,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">
                  <v:stroke endarrow="block"/>
                </v:line>
                <v:line id="Line 2601" o:spid="_x0000_s1082" style="position:absolute;flip:x;visibility:visible" from="9338,8042" to="9351,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">
                  <v:stroke endarrow="block"/>
                </v:line>
                <v:line id="Line 2602" o:spid="_x0000_s1083" style="position:absolute;flip:x;visibility:visible" from="6578,8594" to="6591,8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">
                  <v:stroke endarrow="block"/>
                </v:line>
                <v:line id="Line 2603" o:spid="_x0000_s1084" style="position:absolute;flip:x;visibility:visible" from="6218,8741" to="6218,8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">
                  <v:stroke endarrow="block"/>
                </v:line>
                <v:line id="Line 2604" o:spid="_x0000_s1085" style="position:absolute;flip:y;visibility:visible" from="3098,8546" to="3098,8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"/>
                <v:line id="Line 2605" o:spid="_x0000_s1086" style="position:absolute;flip:x;visibility:visible" from="9338,8594" to="9338,8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">
                  <v:stroke endarrow="block"/>
                </v:line>
                <v:shape id="Text Box 2606" o:spid="_x0000_s1087" type="#_x0000_t202" style="position:absolute;left:8738;top:8222;width:144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">
                  <v:textbox style="mso-next-textbox:#Text Box 2606">
                    <w:txbxContent>
                      <w:p w:rsidR="00CA625C" w:rsidRDefault="00CA625C" w:rsidP="0032671F">
                        <w:pPr>
                          <w:rPr>
                            <w:sz w:val="18"/>
                          </w:rPr>
                        </w:pPr>
                        <w:r>
                          <w:rPr>
                            <w:rFonts w:hint="eastAsia"/>
                            <w:sz w:val="18"/>
                          </w:rPr>
                          <w:t>消防管路施工</w:t>
                        </w:r>
                      </w:p>
                    </w:txbxContent>
                  </v:textbox>
                </v:shape>
                <v:line id="Line 2607" o:spid="_x0000_s1088" style="position:absolute;flip:x;visibility:visible" from="5138,8042" to="5151,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">
                  <v:stroke endarrow="block"/>
                </v:line>
              </v:group>
              <v:group id="Group 2608" o:spid="_x0000_s1089" style="position:absolute;left:8738;top:13658;width:1080;height:180" coordorigin="8738,11778" coordsize="10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">
                <v:line id="Line 2609" o:spid="_x0000_s1090" style="position:absolute;visibility:visible" from="8738,11778" to="9818,1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">
                  <v:stroke endarrow="block"/>
                </v:line>
                <v:line id="Line 2610" o:spid="_x0000_s1091" style="position:absolute;visibility:visible" from="8738,11958" to="9818,1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">
                  <v:stroke dashstyle="dash" endarrow="block"/>
                </v:line>
              </v:group>
              <v:line id="Line 2611" o:spid="_x0000_s1092" style="position:absolute;flip:x;visibility:visible" from="6218,11359" to="6218,1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">
                <v:stroke endarrow="block"/>
              </v:line>
              <v:shape id="AutoShape 2612" o:spid="_x0000_s1093" type="#_x0000_t4" style="position:absolute;left:4778;top:10978;width:288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">
                <v:textbox style="mso-next-textbox:#AutoShape 2612">
                  <w:txbxContent>
                    <w:p w:rsidR="00CA625C" w:rsidRPr="00C92972" w:rsidRDefault="00CA625C" w:rsidP="0032671F">
                      <w:pPr>
                        <w:spacing w:line="280" w:lineRule="exact"/>
                        <w:jc w:val="center"/>
                        <w:rPr>
                          <w:rFonts w:ascii="新細明體" w:eastAsia="新細明體"/>
                          <w:sz w:val="16"/>
                          <w:szCs w:val="16"/>
                        </w:rPr>
                      </w:pPr>
                      <w:r w:rsidRPr="00C92972">
                        <w:rPr>
                          <w:rFonts w:ascii="新細明體" w:hAnsi="新細明體" w:hint="eastAsia"/>
                          <w:sz w:val="16"/>
                          <w:szCs w:val="16"/>
                        </w:rPr>
                        <w:t>管</w:t>
                      </w:r>
                      <w:r w:rsidRPr="00C92972">
                        <w:rPr>
                          <w:rFonts w:ascii="新細明體" w:hAnsi="新細明體"/>
                          <w:sz w:val="16"/>
                          <w:szCs w:val="16"/>
                        </w:rPr>
                        <w:t xml:space="preserve">    </w:t>
                      </w:r>
                      <w:r w:rsidRPr="00C92972">
                        <w:rPr>
                          <w:rFonts w:ascii="新細明體" w:hAnsi="新細明體" w:hint="eastAsia"/>
                          <w:sz w:val="16"/>
                          <w:szCs w:val="16"/>
                        </w:rPr>
                        <w:t>路</w:t>
                      </w:r>
                    </w:p>
                    <w:p w:rsidR="00CA625C" w:rsidRPr="00C92972" w:rsidRDefault="00CA625C" w:rsidP="0032671F">
                      <w:pPr>
                        <w:spacing w:line="280" w:lineRule="exact"/>
                        <w:jc w:val="center"/>
                        <w:rPr>
                          <w:rFonts w:ascii="新細明體" w:eastAsia="新細明體"/>
                          <w:sz w:val="16"/>
                          <w:szCs w:val="16"/>
                        </w:rPr>
                      </w:pPr>
                      <w:r w:rsidRPr="00C92972">
                        <w:rPr>
                          <w:rFonts w:ascii="新細明體" w:hAnsi="新細明體" w:hint="eastAsia"/>
                          <w:sz w:val="16"/>
                          <w:szCs w:val="16"/>
                        </w:rPr>
                        <w:t>耐壓試驗</w:t>
                      </w:r>
                    </w:p>
                    <w:p w:rsidR="00CA625C" w:rsidRDefault="00CA625C" w:rsidP="0032671F">
                      <w:pPr>
                        <w:spacing w:line="280" w:lineRule="exact"/>
                        <w:jc w:val="center"/>
                        <w:rPr>
                          <w:rFonts w:ascii="新細明體" w:eastAsia="新細明體"/>
                          <w:sz w:val="20"/>
                        </w:rPr>
                      </w:pPr>
                      <w:r w:rsidRPr="00C92972">
                        <w:rPr>
                          <w:rFonts w:ascii="新細明體" w:hAnsi="新細明體" w:hint="eastAsia"/>
                          <w:sz w:val="16"/>
                          <w:szCs w:val="16"/>
                        </w:rPr>
                        <w:t>一級查驗</w:t>
                      </w:r>
                    </w:p>
                  </w:txbxContent>
                </v:textbox>
              </v:shape>
              <v:shape id="Text Box 2613" o:spid="_x0000_s1094" type="#_x0000_t202" style="position:absolute;left:5618;top:12958;width:12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">
                <v:textbox style="mso-next-textbox:#Text Box 2613">
                  <w:txbxContent>
                    <w:p w:rsidR="00CA625C" w:rsidRDefault="00CA625C" w:rsidP="0032671F">
                      <w:pPr>
                        <w:rPr>
                          <w:sz w:val="18"/>
                        </w:rPr>
                      </w:pPr>
                      <w:r>
                        <w:rPr>
                          <w:rFonts w:hint="eastAsia"/>
                          <w:sz w:val="18"/>
                        </w:rPr>
                        <w:t>管路標示</w:t>
                      </w:r>
                    </w:p>
                  </w:txbxContent>
                </v:textbox>
              </v:shape>
              <v:line id="Line 2614" o:spid="_x0000_s1095" style="position:absolute;flip:x;visibility:visible" from="6218,13318" to="6218,13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">
                <v:stroke endarrow="block"/>
              </v:line>
              <v:shape id="Text Box 2615" o:spid="_x0000_s1096" type="#_x0000_t202" style="position:absolute;left:4898;top:13498;width:25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">
                <v:textbox style="mso-next-textbox:#Text Box 2615">
                  <w:txbxContent>
                    <w:p w:rsidR="00CA625C" w:rsidRDefault="00CA625C" w:rsidP="0032671F">
                      <w:pPr>
                        <w:rPr>
                          <w:sz w:val="18"/>
                        </w:rPr>
                      </w:pPr>
                      <w:r>
                        <w:rPr>
                          <w:rFonts w:hint="eastAsia"/>
                          <w:sz w:val="18"/>
                        </w:rPr>
                        <w:t>水管施工完成執行後續工作</w:t>
                      </w:r>
                    </w:p>
                    <w:p w:rsidR="00CA625C" w:rsidRDefault="00CA625C" w:rsidP="0032671F">
                      <w:pPr>
                        <w:ind w:firstLine="240"/>
                      </w:pPr>
                    </w:p>
                  </w:txbxContent>
                </v:textbox>
              </v:shape>
              <v:line id="Line 2616" o:spid="_x0000_s1097" style="position:absolute;flip:x;visibility:visible" from="6218,12778" to="6218,12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">
                <v:stroke endarrow="block"/>
              </v:line>
              <v:line id="Line 2617" o:spid="_x0000_s1098" style="position:absolute;flip:x;visibility:visible" from="6818,12418" to="7718,12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">
                <v:stroke endarrow="block"/>
              </v:line>
              <v:line id="Line 2618" o:spid="_x0000_s1099" style="position:absolute;flip:x;visibility:visible" from="6218,10798" to="6218,10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">
                <v:stroke endarrow="block"/>
              </v:line>
            </v:group>
            <v:shape id="Text Box 2619" o:spid="_x0000_s1100" type="#_x0000_t202" style="position:absolute;left:9348;top:13099;width:895;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" filled="f" stroked="f">
              <v:stroke dashstyle="dash"/>
              <v:textbox style="mso-next-textbox:#Text Box 2619">
                <w:txbxContent>
                  <w:p w:rsidR="00CA625C" w:rsidRPr="00494E34" w:rsidRDefault="00CA625C" w:rsidP="0032671F">
                    <w:pPr>
                      <w:rPr>
                        <w:sz w:val="20"/>
                        <w:szCs w:val="20"/>
                      </w:rPr>
                    </w:pPr>
                    <w:r w:rsidRPr="00494E34">
                      <w:rPr>
                        <w:rFonts w:hint="eastAsia"/>
                        <w:sz w:val="20"/>
                        <w:szCs w:val="20"/>
                      </w:rPr>
                      <w:t>合格</w:t>
                    </w:r>
                  </w:p>
                  <w:p w:rsidR="00CA625C" w:rsidRPr="00494E34" w:rsidRDefault="00CA625C" w:rsidP="0032671F">
                    <w:pPr>
                      <w:rPr>
                        <w:sz w:val="20"/>
                        <w:szCs w:val="20"/>
                      </w:rPr>
                    </w:pPr>
                    <w:r w:rsidRPr="00494E34">
                      <w:rPr>
                        <w:rFonts w:hint="eastAsia"/>
                        <w:sz w:val="20"/>
                        <w:szCs w:val="20"/>
                      </w:rPr>
                      <w:t>不合格</w:t>
                    </w:r>
                  </w:p>
                </w:txbxContent>
              </v:textbox>
            </v:shape>
            <w10:wrap type="none"/>
            <w10:anchorlock/>
          </v:group>
        </w:pict>
      </w: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r w:rsidRPr="0017609A">
        <w:rPr>
          <w:rFonts w:ascii="標楷體" w:hAnsi="標楷體"/>
          <w:szCs w:val="28"/>
        </w:rPr>
        <w:t xml:space="preserve">                       </w:t>
      </w:r>
      <w:r w:rsidRPr="0017609A">
        <w:rPr>
          <w:rFonts w:ascii="標楷體" w:hAnsi="標楷體" w:hint="eastAsia"/>
          <w:szCs w:val="28"/>
        </w:rPr>
        <w:t>水管施工品管流程圖</w:t>
      </w:r>
    </w:p>
    <w:p w:rsidR="00DA2F7B" w:rsidRPr="0017609A" w:rsidRDefault="00DA2F7B" w:rsidP="008C2108">
      <w:pPr>
        <w:adjustRightInd w:val="0"/>
        <w:snapToGrid w:val="0"/>
        <w:jc w:val="both"/>
        <w:rPr>
          <w:rFonts w:ascii="標楷體"/>
          <w:szCs w:val="28"/>
        </w:rPr>
      </w:pPr>
    </w:p>
    <w:p w:rsidR="00DA2F7B" w:rsidRPr="0017609A" w:rsidRDefault="00E37862" w:rsidP="008C2108">
      <w:pPr>
        <w:adjustRightInd w:val="0"/>
        <w:snapToGrid w:val="0"/>
        <w:jc w:val="both"/>
        <w:rPr>
          <w:rFonts w:ascii="標楷體"/>
          <w:szCs w:val="28"/>
        </w:rPr>
      </w:pPr>
      <w:r>
        <w:rPr>
          <w:rFonts w:ascii="標楷體"/>
          <w:noProof/>
          <w:szCs w:val="28"/>
        </w:rPr>
      </w:r>
      <w:r>
        <w:rPr>
          <w:rFonts w:ascii="標楷體"/>
          <w:noProof/>
          <w:szCs w:val="28"/>
        </w:rPr>
        <w:pict>
          <v:group id="Group 2627" o:spid="_x0000_s1101" style="width:420pt;height:561.05pt;mso-position-horizontal-relative:char;mso-position-vertical-relative:line" coordorigin="2258,1778" coordsize="84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">
            <v:shape id="Text Box 2628" o:spid="_x0000_s1102" type="#_x0000_t202" style="position:absolute;left:2738;top:1778;width:78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">
              <v:textbox style="layout-flow:vertical-ideographic;mso-next-textbox:#Text Box 2628">
                <w:txbxContent>
                  <w:p w:rsidR="00CA625C" w:rsidRDefault="00CA625C" w:rsidP="00003125">
                    <w:pPr>
                      <w:ind w:firstLine="90"/>
                      <w:rPr>
                        <w:sz w:val="18"/>
                      </w:rPr>
                    </w:pPr>
                    <w:r>
                      <w:rPr>
                        <w:rFonts w:hint="eastAsia"/>
                        <w:sz w:val="18"/>
                      </w:rPr>
                      <w:t>施工圖</w:t>
                    </w:r>
                  </w:p>
                  <w:p w:rsidR="00CA625C" w:rsidRDefault="00CA625C" w:rsidP="00003125">
                    <w:pPr>
                      <w:ind w:firstLine="90"/>
                      <w:rPr>
                        <w:sz w:val="18"/>
                      </w:rPr>
                    </w:pPr>
                    <w:r>
                      <w:rPr>
                        <w:rFonts w:hint="eastAsia"/>
                        <w:sz w:val="18"/>
                      </w:rPr>
                      <w:t>繪製</w:t>
                    </w:r>
                  </w:p>
                </w:txbxContent>
              </v:textbox>
            </v:shape>
            <v:shape id="Text Box 2629" o:spid="_x0000_s1103" type="#_x0000_t202" style="position:absolute;left:9218;top:1778;width:78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">
              <v:textbox style="layout-flow:vertical-ideographic;mso-next-textbox:#Text Box 2629">
                <w:txbxContent>
                  <w:p w:rsidR="00CA625C" w:rsidRDefault="00CA625C" w:rsidP="00003125">
                    <w:pPr>
                      <w:ind w:firstLine="90"/>
                      <w:rPr>
                        <w:sz w:val="18"/>
                      </w:rPr>
                    </w:pPr>
                    <w:r>
                      <w:rPr>
                        <w:rFonts w:hint="eastAsia"/>
                        <w:sz w:val="18"/>
                      </w:rPr>
                      <w:t>材料</w:t>
                    </w:r>
                  </w:p>
                  <w:p w:rsidR="00CA625C" w:rsidRDefault="00CA625C" w:rsidP="00003125">
                    <w:pPr>
                      <w:ind w:firstLine="90"/>
                      <w:rPr>
                        <w:sz w:val="18"/>
                      </w:rPr>
                    </w:pPr>
                    <w:r>
                      <w:rPr>
                        <w:rFonts w:hint="eastAsia"/>
                        <w:sz w:val="18"/>
                      </w:rPr>
                      <w:t>送審</w:t>
                    </w:r>
                  </w:p>
                  <w:p w:rsidR="00CA625C" w:rsidRDefault="00CA625C" w:rsidP="00003125"/>
                </w:txbxContent>
              </v:textbox>
            </v:shape>
            <v:line id="Line 2630" o:spid="_x0000_s1104" style="position:absolute;flip:x;visibility:visible" from="3098,2708" to="3098,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">
              <v:stroke endarrow="block"/>
            </v:line>
            <v:line id="Line 2631" o:spid="_x0000_s1105" style="position:absolute;flip:x;visibility:visible" from="9698,2708" to="9698,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">
              <v:stroke endarrow="block"/>
            </v:line>
            <v:line id="Line 2632" o:spid="_x0000_s1106" style="position:absolute;visibility:visible" from="3098,2851" to="4898,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">
              <v:stroke endarrow="block"/>
            </v:line>
            <v:line id="Line 2633" o:spid="_x0000_s1107" style="position:absolute;visibility:visible" from="4898,2851" to="7898,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"/>
            <v:line id="Line 2634" o:spid="_x0000_s1108" style="position:absolute;flip:x y;visibility:visible" from="7898,2851" to="9698,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">
              <v:stroke endarrow="block"/>
            </v:line>
            <v:line id="Line 2635" o:spid="_x0000_s1109" style="position:absolute;flip:x;visibility:visible" from="6338,2851" to="6351,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">
              <v:stroke endarrow="block"/>
            </v:line>
            <v:shape id="AutoShape 2636" o:spid="_x0000_s1110" type="#_x0000_t4" style="position:absolute;left:4778;top:3038;width:312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">
              <v:textbox style="mso-next-textbox:#AutoShape 2636">
                <w:txbxContent>
                  <w:p w:rsidR="00CA625C" w:rsidRDefault="00CA625C" w:rsidP="00003125">
                    <w:pPr>
                      <w:spacing w:line="280" w:lineRule="exact"/>
                      <w:rPr>
                        <w:rFonts w:ascii="新細明體" w:eastAsia="新細明體"/>
                        <w:sz w:val="18"/>
                      </w:rPr>
                    </w:pPr>
                    <w:r>
                      <w:rPr>
                        <w:rFonts w:ascii="新細明體" w:hAnsi="新細明體" w:hint="eastAsia"/>
                        <w:sz w:val="18"/>
                      </w:rPr>
                      <w:t>提送業主</w:t>
                    </w:r>
                    <w:r>
                      <w:rPr>
                        <w:rFonts w:ascii="新細明體" w:hAnsi="新細明體"/>
                        <w:sz w:val="18"/>
                      </w:rPr>
                      <w:t>(</w:t>
                    </w:r>
                    <w:r>
                      <w:rPr>
                        <w:rFonts w:ascii="新細明體" w:hAnsi="新細明體" w:hint="eastAsia"/>
                        <w:sz w:val="18"/>
                      </w:rPr>
                      <w:t>甲方</w:t>
                    </w:r>
                    <w:r>
                      <w:rPr>
                        <w:rFonts w:ascii="新細明體" w:hAnsi="新細明體"/>
                        <w:sz w:val="18"/>
                      </w:rPr>
                      <w:t>)</w:t>
                    </w:r>
                  </w:p>
                  <w:p w:rsidR="00CA625C" w:rsidRPr="00CD5E81" w:rsidRDefault="00CA625C" w:rsidP="00003125">
                    <w:pPr>
                      <w:spacing w:line="280" w:lineRule="exact"/>
                      <w:jc w:val="center"/>
                      <w:rPr>
                        <w:rFonts w:ascii="新細明體" w:eastAsia="新細明體"/>
                        <w:color w:val="000000" w:themeColor="text1"/>
                      </w:rPr>
                    </w:pPr>
                    <w:r w:rsidRPr="00CD5E81">
                      <w:rPr>
                        <w:rFonts w:ascii="新細明體" w:hAnsi="新細明體" w:hint="eastAsia"/>
                        <w:color w:val="000000" w:themeColor="text1"/>
                        <w:sz w:val="18"/>
                      </w:rPr>
                      <w:t>審核</w:t>
                    </w:r>
                  </w:p>
                </w:txbxContent>
              </v:textbox>
            </v:shape>
            <v:line id="Line 2637" o:spid="_x0000_s1111" style="position:absolute;flip:y;visibility:visible" from="7898,3758" to="9878,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">
              <v:stroke dashstyle="dash" endarrow="block"/>
            </v:line>
            <v:line id="Line 2638" o:spid="_x0000_s1112" style="position:absolute;visibility:visible" from="9518,3758" to="10418,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">
              <v:stroke dashstyle="dash"/>
            </v:line>
            <v:line id="Line 2639" o:spid="_x0000_s1113" style="position:absolute;flip:x y;visibility:visible" from="10418,3218" to="10418,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">
              <v:stroke dashstyle="dash" endarrow="block"/>
            </v:line>
            <v:line id="Line 2640" o:spid="_x0000_s1114" style="position:absolute;flip:y;visibility:visible" from="10418,2240" to="10418,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">
              <v:stroke dashstyle="dash"/>
            </v:line>
            <v:line id="Line 2641" o:spid="_x0000_s1115" style="position:absolute;flip:x y;visibility:visible" from="10058,2240" to="10418,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">
              <v:stroke dashstyle="dash" endarrow="block"/>
            </v:line>
            <v:line id="Line 2642" o:spid="_x0000_s1116" style="position:absolute;flip:y;visibility:visible" from="2738,3758" to="4718,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">
              <v:stroke dashstyle="dash" startarrow="block"/>
            </v:line>
            <v:line id="Line 2643" o:spid="_x0000_s1117" style="position:absolute;visibility:visible" from="2258,3758" to="2918,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">
              <v:stroke dashstyle="dash"/>
            </v:line>
            <v:line id="Line 2644" o:spid="_x0000_s1118" style="position:absolute;flip:x y;visibility:visible" from="2258,3218" to="2258,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">
              <v:stroke dashstyle="dash" endarrow="block"/>
            </v:line>
            <v:line id="Line 2645" o:spid="_x0000_s1119" style="position:absolute;flip:y;visibility:visible" from="2258,2240" to="2258,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">
              <v:stroke dashstyle="dash"/>
            </v:line>
            <v:line id="Line 2646" o:spid="_x0000_s1120" style="position:absolute;flip:x y;visibility:visible" from="2258,2240" to="2738,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">
              <v:stroke dashstyle="dash" startarrow="block"/>
            </v:line>
            <v:line id="Line 2647" o:spid="_x0000_s1121" style="position:absolute;flip:x;visibility:visible" from="6338,4478" to="6338,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">
              <v:stroke endarrow="block"/>
            </v:line>
            <v:shape id="Text Box 2648" o:spid="_x0000_s1122" type="#_x0000_t202" style="position:absolute;left:5498;top:4657;width:15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">
              <v:textbox style="mso-next-textbox:#Text Box 2648">
                <w:txbxContent>
                  <w:p w:rsidR="00CA625C" w:rsidRDefault="00CA625C" w:rsidP="00003125">
                    <w:pPr>
                      <w:rPr>
                        <w:sz w:val="18"/>
                      </w:rPr>
                    </w:pPr>
                    <w:r>
                      <w:rPr>
                        <w:rFonts w:hint="eastAsia"/>
                        <w:sz w:val="18"/>
                      </w:rPr>
                      <w:t>材料進場儲料</w:t>
                    </w:r>
                  </w:p>
                </w:txbxContent>
              </v:textbox>
            </v:shape>
            <v:line id="Line 2649" o:spid="_x0000_s1123" style="position:absolute;flip:x;visibility:visible" from="6338,5018" to="6338,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">
              <v:stroke endarrow="block"/>
            </v:line>
            <v:shape id="AutoShape 2650" o:spid="_x0000_s1124" type="#_x0000_t4" style="position:absolute;left:4898;top:5237;width:288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">
              <v:textbox style="mso-next-textbox:#AutoShape 2650">
                <w:txbxContent>
                  <w:p w:rsidR="00CA625C" w:rsidRPr="00C92972" w:rsidRDefault="00CA625C" w:rsidP="00003125">
                    <w:pPr>
                      <w:spacing w:line="280" w:lineRule="exact"/>
                      <w:jc w:val="center"/>
                      <w:rPr>
                        <w:rFonts w:ascii="新細明體" w:eastAsia="新細明體"/>
                        <w:sz w:val="16"/>
                        <w:szCs w:val="16"/>
                      </w:rPr>
                    </w:pPr>
                    <w:r w:rsidRPr="00C92972">
                      <w:rPr>
                        <w:rFonts w:ascii="新細明體" w:hAnsi="新細明體" w:hint="eastAsia"/>
                        <w:sz w:val="16"/>
                        <w:szCs w:val="16"/>
                      </w:rPr>
                      <w:t>材</w:t>
                    </w:r>
                    <w:r w:rsidRPr="00C92972">
                      <w:rPr>
                        <w:rFonts w:ascii="新細明體" w:hAnsi="新細明體"/>
                        <w:sz w:val="16"/>
                        <w:szCs w:val="16"/>
                      </w:rPr>
                      <w:t xml:space="preserve">    </w:t>
                    </w:r>
                    <w:r w:rsidRPr="00C92972">
                      <w:rPr>
                        <w:rFonts w:ascii="新細明體" w:hAnsi="新細明體" w:hint="eastAsia"/>
                        <w:sz w:val="16"/>
                        <w:szCs w:val="16"/>
                      </w:rPr>
                      <w:t>料</w:t>
                    </w:r>
                  </w:p>
                  <w:p w:rsidR="00CA625C" w:rsidRPr="00C92972" w:rsidRDefault="00CA625C" w:rsidP="00003125">
                    <w:pPr>
                      <w:spacing w:line="280" w:lineRule="exact"/>
                      <w:jc w:val="center"/>
                      <w:rPr>
                        <w:rFonts w:ascii="新細明體" w:eastAsia="新細明體"/>
                        <w:sz w:val="16"/>
                        <w:szCs w:val="16"/>
                      </w:rPr>
                    </w:pPr>
                    <w:r w:rsidRPr="00C92972">
                      <w:rPr>
                        <w:rFonts w:ascii="新細明體" w:hAnsi="新細明體" w:hint="eastAsia"/>
                        <w:sz w:val="16"/>
                        <w:szCs w:val="16"/>
                      </w:rPr>
                      <w:t>進場檢驗</w:t>
                    </w:r>
                  </w:p>
                  <w:p w:rsidR="00CA625C" w:rsidRDefault="00CA625C" w:rsidP="00003125">
                    <w:pPr>
                      <w:spacing w:line="280" w:lineRule="exact"/>
                      <w:jc w:val="center"/>
                      <w:rPr>
                        <w:rFonts w:ascii="新細明體" w:eastAsia="新細明體"/>
                      </w:rPr>
                    </w:pPr>
                    <w:r w:rsidRPr="00C92972">
                      <w:rPr>
                        <w:rFonts w:ascii="新細明體" w:hAnsi="新細明體" w:hint="eastAsia"/>
                        <w:sz w:val="16"/>
                        <w:szCs w:val="16"/>
                      </w:rPr>
                      <w:t>一級查驗</w:t>
                    </w:r>
                  </w:p>
                </w:txbxContent>
              </v:textbox>
            </v:shape>
            <v:shape id="Text Box 2651" o:spid="_x0000_s1125" type="#_x0000_t202" style="position:absolute;left:5498;top:7427;width:168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">
              <v:textbox style="mso-next-textbox:#Text Box 2651">
                <w:txbxContent>
                  <w:p w:rsidR="00CA625C" w:rsidRDefault="00CA625C" w:rsidP="00003125">
                    <w:pPr>
                      <w:rPr>
                        <w:sz w:val="18"/>
                      </w:rPr>
                    </w:pPr>
                    <w:r>
                      <w:rPr>
                        <w:rFonts w:hint="eastAsia"/>
                        <w:sz w:val="18"/>
                      </w:rPr>
                      <w:t>污排水暗管施工</w:t>
                    </w:r>
                  </w:p>
                </w:txbxContent>
              </v:textbox>
            </v:shape>
            <v:shape id="Text Box 2652" o:spid="_x0000_s1126" type="#_x0000_t202" style="position:absolute;left:3338;top:7427;width:15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">
              <v:textbox style="mso-next-textbox:#Text Box 2652">
                <w:txbxContent>
                  <w:p w:rsidR="00CA625C" w:rsidRDefault="00CA625C" w:rsidP="00003125">
                    <w:pPr>
                      <w:rPr>
                        <w:sz w:val="18"/>
                      </w:rPr>
                    </w:pPr>
                    <w:r>
                      <w:rPr>
                        <w:rFonts w:hint="eastAsia"/>
                        <w:sz w:val="18"/>
                      </w:rPr>
                      <w:t>給水暗管施工</w:t>
                    </w:r>
                  </w:p>
                </w:txbxContent>
              </v:textbox>
            </v:shape>
            <v:shape id="Text Box 2653" o:spid="_x0000_s1127" type="#_x0000_t202" style="position:absolute;left:7538;top:7427;width:25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">
              <v:textbox style="mso-next-textbox:#Text Box 2653">
                <w:txbxContent>
                  <w:p w:rsidR="00CA625C" w:rsidRDefault="00CA625C" w:rsidP="00003125">
                    <w:pPr>
                      <w:rPr>
                        <w:sz w:val="18"/>
                      </w:rPr>
                    </w:pPr>
                    <w:r>
                      <w:rPr>
                        <w:rFonts w:hint="eastAsia"/>
                        <w:sz w:val="18"/>
                      </w:rPr>
                      <w:t>雨水、冷氣排水暗管施工</w:t>
                    </w:r>
                  </w:p>
                </w:txbxContent>
              </v:textbox>
            </v:shape>
            <v:line id="Line 2654" o:spid="_x0000_s1128" style="position:absolute;flip:x;visibility:visible" from="6338,7043" to="6351,7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">
              <v:stroke endarrow="block"/>
            </v:line>
            <v:line id="Line 2655" o:spid="_x0000_s1129" style="position:absolute;visibility:visible" from="3818,7238" to="9578,7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"/>
            <v:line id="Line 2656" o:spid="_x0000_s1130" style="position:absolute;flip:x;visibility:visible" from="6533,6878" to="7433,7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">
              <v:stroke endarrow="block"/>
            </v:line>
            <v:shape id="Text Box 2657" o:spid="_x0000_s1131" type="#_x0000_t202" style="position:absolute;left:7493;top:6698;width:1440;height:6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">
              <v:textbox style="mso-next-textbox:#Text Box 2657">
                <w:txbxContent>
                  <w:p w:rsidR="00CA625C" w:rsidRDefault="00CA625C" w:rsidP="00003125">
                    <w:pPr>
                      <w:rPr>
                        <w:sz w:val="18"/>
                      </w:rPr>
                    </w:pPr>
                    <w:r>
                      <w:rPr>
                        <w:rFonts w:hint="eastAsia"/>
                        <w:sz w:val="18"/>
                      </w:rPr>
                      <w:t>監造單位</w:t>
                    </w:r>
                    <w:r w:rsidRPr="00CD5E81">
                      <w:rPr>
                        <w:rFonts w:hint="eastAsia"/>
                        <w:color w:val="000000" w:themeColor="text1"/>
                        <w:sz w:val="18"/>
                      </w:rPr>
                      <w:t>抽驗</w:t>
                    </w:r>
                  </w:p>
                </w:txbxContent>
              </v:textbox>
            </v:shape>
            <v:line id="Line 2658" o:spid="_x0000_s1132" style="position:absolute;flip:x;visibility:visible" from="3818,7238" to="3831,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">
              <v:stroke endarrow="block"/>
            </v:line>
            <v:line id="Line 2659" o:spid="_x0000_s1133" style="position:absolute;flip:x;visibility:visible" from="6338,7238" to="6351,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">
              <v:stroke endarrow="block"/>
            </v:line>
            <v:line id="Line 2660" o:spid="_x0000_s1134" style="position:absolute;flip:x;visibility:visible" from="9578,7238" to="9591,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">
              <v:stroke endarrow="block"/>
            </v:line>
            <v:line id="Line 2661" o:spid="_x0000_s1135" style="position:absolute;flip:x;visibility:visible" from="6338,7823" to="6351,8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">
              <v:stroke endarrow="block"/>
            </v:line>
            <v:line id="Line 2662" o:spid="_x0000_s1136" style="position:absolute;flip:x;visibility:visible" from="6338,10037" to="6338,10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">
              <v:stroke endarrow="block"/>
            </v:line>
            <v:shape id="AutoShape 2663" o:spid="_x0000_s1137" type="#_x0000_t4" style="position:absolute;left:4898;top:8198;width:288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">
              <v:textbox style="mso-next-textbox:#AutoShape 2663">
                <w:txbxContent>
                  <w:p w:rsidR="00CA625C" w:rsidRPr="00C92972" w:rsidRDefault="00CA625C" w:rsidP="00003125">
                    <w:pPr>
                      <w:spacing w:line="280" w:lineRule="exact"/>
                      <w:jc w:val="center"/>
                      <w:rPr>
                        <w:rFonts w:ascii="新細明體" w:eastAsia="新細明體"/>
                        <w:sz w:val="16"/>
                        <w:szCs w:val="16"/>
                      </w:rPr>
                    </w:pPr>
                    <w:r w:rsidRPr="00C92972">
                      <w:rPr>
                        <w:rFonts w:ascii="新細明體" w:hAnsi="新細明體" w:hint="eastAsia"/>
                        <w:sz w:val="16"/>
                        <w:szCs w:val="16"/>
                      </w:rPr>
                      <w:t>水</w:t>
                    </w:r>
                    <w:r w:rsidRPr="00C92972">
                      <w:rPr>
                        <w:rFonts w:ascii="新細明體" w:hAnsi="新細明體"/>
                        <w:sz w:val="16"/>
                        <w:szCs w:val="16"/>
                      </w:rPr>
                      <w:t xml:space="preserve">    </w:t>
                    </w:r>
                    <w:r w:rsidRPr="00C92972">
                      <w:rPr>
                        <w:rFonts w:ascii="新細明體" w:hAnsi="新細明體" w:hint="eastAsia"/>
                        <w:sz w:val="16"/>
                        <w:szCs w:val="16"/>
                      </w:rPr>
                      <w:t>管</w:t>
                    </w:r>
                  </w:p>
                  <w:p w:rsidR="00CA625C" w:rsidRPr="00C92972" w:rsidRDefault="00CA625C" w:rsidP="00003125">
                    <w:pPr>
                      <w:spacing w:line="280" w:lineRule="exact"/>
                      <w:jc w:val="center"/>
                      <w:rPr>
                        <w:rFonts w:ascii="新細明體" w:eastAsia="新細明體"/>
                        <w:sz w:val="16"/>
                        <w:szCs w:val="16"/>
                      </w:rPr>
                    </w:pPr>
                    <w:r w:rsidRPr="00C92972">
                      <w:rPr>
                        <w:rFonts w:ascii="新細明體" w:hAnsi="新細明體" w:hint="eastAsia"/>
                        <w:sz w:val="16"/>
                        <w:szCs w:val="16"/>
                      </w:rPr>
                      <w:t>施工檢驗</w:t>
                    </w:r>
                  </w:p>
                  <w:p w:rsidR="00CA625C" w:rsidRDefault="00CA625C" w:rsidP="00003125">
                    <w:pPr>
                      <w:spacing w:line="280" w:lineRule="exact"/>
                      <w:jc w:val="center"/>
                      <w:rPr>
                        <w:rFonts w:ascii="新細明體" w:eastAsia="新細明體"/>
                        <w:sz w:val="20"/>
                      </w:rPr>
                    </w:pPr>
                    <w:r w:rsidRPr="00C92972">
                      <w:rPr>
                        <w:rFonts w:ascii="新細明體" w:hAnsi="新細明體" w:hint="eastAsia"/>
                        <w:sz w:val="16"/>
                        <w:szCs w:val="16"/>
                      </w:rPr>
                      <w:t>一級查驗</w:t>
                    </w:r>
                  </w:p>
                </w:txbxContent>
              </v:textbox>
            </v:shape>
            <v:line id="Line 2664" o:spid="_x0000_s1138" style="position:absolute;flip:x;visibility:visible" from="6338,8018" to="6338,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">
              <v:stroke endarrow="block"/>
            </v:line>
            <v:line id="Line 2665" o:spid="_x0000_s1139" style="position:absolute;visibility:visible" from="7763,9098" to="10643,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">
              <v:stroke dashstyle="dash"/>
            </v:line>
            <v:line id="Line 2666" o:spid="_x0000_s1140" style="position:absolute;flip:x;visibility:visible" from="10658,7628" to="10658,11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">
              <v:stroke dashstyle="dash"/>
            </v:line>
            <v:line id="Line 2667" o:spid="_x0000_s1141" style="position:absolute;flip:y;visibility:visible" from="8483,9098" to="9023,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">
              <v:stroke endarrow="block"/>
            </v:line>
            <v:line id="Line 2668" o:spid="_x0000_s1142" style="position:absolute;flip:x y;visibility:visible" from="10658,8132" to="10658,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">
              <v:stroke endarrow="block"/>
            </v:line>
            <v:line id="Line 2669" o:spid="_x0000_s1143" style="position:absolute;flip:y;visibility:visible" from="3818,7823" to="3818,8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"/>
            <v:line id="Line 2670" o:spid="_x0000_s1144" style="position:absolute;visibility:visible" from="3818,8012" to="4898,8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">
              <v:stroke endarrow="block"/>
            </v:line>
            <v:shape id="AutoShape 2671" o:spid="_x0000_s1145" type="#_x0000_t4" style="position:absolute;left:4898;top:10238;width:288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">
              <v:textbox style="mso-next-textbox:#AutoShape 2671">
                <w:txbxContent>
                  <w:p w:rsidR="00CA625C" w:rsidRPr="00C92972" w:rsidRDefault="00CA625C" w:rsidP="00003125">
                    <w:pPr>
                      <w:spacing w:line="280" w:lineRule="exact"/>
                      <w:jc w:val="center"/>
                      <w:rPr>
                        <w:rFonts w:ascii="新細明體" w:eastAsia="新細明體"/>
                        <w:sz w:val="16"/>
                        <w:szCs w:val="16"/>
                      </w:rPr>
                    </w:pPr>
                    <w:r w:rsidRPr="00C92972">
                      <w:rPr>
                        <w:rFonts w:ascii="新細明體" w:hAnsi="新細明體" w:hint="eastAsia"/>
                        <w:sz w:val="16"/>
                        <w:szCs w:val="16"/>
                      </w:rPr>
                      <w:t>管</w:t>
                    </w:r>
                    <w:r w:rsidRPr="00C92972">
                      <w:rPr>
                        <w:rFonts w:ascii="新細明體" w:hAnsi="新細明體"/>
                        <w:sz w:val="16"/>
                        <w:szCs w:val="16"/>
                      </w:rPr>
                      <w:t xml:space="preserve">    </w:t>
                    </w:r>
                    <w:r w:rsidRPr="00C92972">
                      <w:rPr>
                        <w:rFonts w:ascii="新細明體" w:hAnsi="新細明體" w:hint="eastAsia"/>
                        <w:sz w:val="16"/>
                        <w:szCs w:val="16"/>
                      </w:rPr>
                      <w:t>路</w:t>
                    </w:r>
                  </w:p>
                  <w:p w:rsidR="00CA625C" w:rsidRPr="00C92972" w:rsidRDefault="00CA625C" w:rsidP="00003125">
                    <w:pPr>
                      <w:spacing w:line="280" w:lineRule="exact"/>
                      <w:jc w:val="center"/>
                      <w:rPr>
                        <w:rFonts w:ascii="新細明體" w:eastAsia="新細明體"/>
                        <w:sz w:val="16"/>
                        <w:szCs w:val="16"/>
                      </w:rPr>
                    </w:pPr>
                    <w:r w:rsidRPr="00C92972">
                      <w:rPr>
                        <w:rFonts w:ascii="新細明體" w:hAnsi="新細明體" w:hint="eastAsia"/>
                        <w:sz w:val="16"/>
                        <w:szCs w:val="16"/>
                      </w:rPr>
                      <w:t>耐壓試驗</w:t>
                    </w:r>
                  </w:p>
                  <w:p w:rsidR="00CA625C" w:rsidRDefault="00CA625C" w:rsidP="00003125">
                    <w:pPr>
                      <w:spacing w:line="280" w:lineRule="exact"/>
                      <w:jc w:val="center"/>
                      <w:rPr>
                        <w:rFonts w:ascii="新細明體" w:eastAsia="新細明體"/>
                        <w:sz w:val="20"/>
                      </w:rPr>
                    </w:pPr>
                    <w:r w:rsidRPr="00C92972">
                      <w:rPr>
                        <w:rFonts w:ascii="新細明體" w:hAnsi="新細明體" w:hint="eastAsia"/>
                        <w:sz w:val="16"/>
                        <w:szCs w:val="16"/>
                      </w:rPr>
                      <w:t>一級查驗</w:t>
                    </w:r>
                  </w:p>
                </w:txbxContent>
              </v:textbox>
            </v:shape>
            <v:shape id="Text Box 2672" o:spid="_x0000_s1146" type="#_x0000_t202" style="position:absolute;left:7538;top:9775;width:1500;height:6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">
              <v:textbox style="mso-next-textbox:#Text Box 2672">
                <w:txbxContent>
                  <w:p w:rsidR="00CA625C" w:rsidRDefault="00CA625C" w:rsidP="00003125">
                    <w:pPr>
                      <w:rPr>
                        <w:sz w:val="18"/>
                      </w:rPr>
                    </w:pPr>
                    <w:r>
                      <w:rPr>
                        <w:rFonts w:hint="eastAsia"/>
                        <w:sz w:val="18"/>
                      </w:rPr>
                      <w:t>監造單位</w:t>
                    </w:r>
                    <w:r w:rsidRPr="00CD5E81">
                      <w:rPr>
                        <w:rFonts w:hint="eastAsia"/>
                        <w:color w:val="000000" w:themeColor="text1"/>
                        <w:sz w:val="18"/>
                      </w:rPr>
                      <w:t>抽</w:t>
                    </w:r>
                    <w:r>
                      <w:rPr>
                        <w:rFonts w:hint="eastAsia"/>
                        <w:sz w:val="18"/>
                      </w:rPr>
                      <w:t>查</w:t>
                    </w:r>
                  </w:p>
                </w:txbxContent>
              </v:textbox>
            </v:shape>
            <v:line id="Line 2673" o:spid="_x0000_s1147" style="position:absolute;flip:x;visibility:visible" from="6458,9923" to="7418,10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">
              <v:stroke endarrow="block"/>
            </v:line>
            <v:line id="Line 2674" o:spid="_x0000_s1148" style="position:absolute;visibility:visible" from="7778,6115" to="9398,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">
              <v:stroke dashstyle="dash"/>
            </v:line>
            <v:line id="Line 2675" o:spid="_x0000_s1149" style="position:absolute;visibility:visible" from="8138,6115" to="8498,6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">
              <v:stroke endarrow="block"/>
            </v:line>
            <v:line id="Line 2676" o:spid="_x0000_s1150" style="position:absolute;flip:x y;visibility:visible" from="9443,5532" to="9443,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">
              <v:stroke dashstyle="dash" endarrow="block"/>
            </v:line>
            <v:line id="Line 2677" o:spid="_x0000_s1151" style="position:absolute;flip:y;visibility:visible" from="9443,4883" to="9443,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">
              <v:stroke dashstyle="dash"/>
            </v:line>
            <v:line id="Line 2678" o:spid="_x0000_s1152" style="position:absolute;visibility:visible" from="7043,4883" to="9443,4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">
              <v:stroke dashstyle="dash" startarrow="block"/>
            </v:line>
            <v:line id="Line 2679" o:spid="_x0000_s1153" style="position:absolute;flip:y;visibility:visible" from="4898,8018" to="7418,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"/>
            <v:line id="Line 2680" o:spid="_x0000_s1154" style="position:absolute;flip:x y;visibility:visible" from="7058,8012" to="9578,8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">
              <v:stroke endarrow="block"/>
            </v:line>
            <v:line id="Line 2681" o:spid="_x0000_s1155" style="position:absolute;flip:x y;visibility:visible" from="8378,8012" to="9458,8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">
              <v:stroke endarrow="block"/>
            </v:line>
            <v:line id="Line 2682" o:spid="_x0000_s1156" style="position:absolute;flip:x;visibility:visible" from="9578,7838" to="9578,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">
              <v:stroke endarrow="block"/>
            </v:line>
            <v:line id="Line 2683" o:spid="_x0000_s1157" style="position:absolute;flip:y;visibility:visible" from="10058,7586" to="10658,7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">
              <v:stroke dashstyle="dash" startarrow="block"/>
            </v:line>
            <v:line id="Line 2684" o:spid="_x0000_s1158" style="position:absolute;flip:x y;visibility:visible" from="10658,9247" to="10658,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">
              <v:stroke endarrow="block"/>
            </v:line>
            <v:line id="Line 2685" o:spid="_x0000_s1159" style="position:absolute;visibility:visible" from="7778,11108" to="10658,1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">
              <v:stroke dashstyle="dash"/>
            </v:line>
            <v:line id="Line 2686" o:spid="_x0000_s1160" style="position:absolute;flip:y;visibility:visible" from="8618,11108" to="9158,1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">
              <v:stroke endarrow="block"/>
            </v:line>
            <v:shape id="Text Box 2687" o:spid="_x0000_s1161" type="#_x0000_t202" style="position:absolute;left:5018;top:12218;width:264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">
              <v:textbox style="mso-next-textbox:#Text Box 2687">
                <w:txbxContent>
                  <w:p w:rsidR="00CA625C" w:rsidRDefault="00CA625C" w:rsidP="00003125">
                    <w:pPr>
                      <w:rPr>
                        <w:sz w:val="18"/>
                      </w:rPr>
                    </w:pPr>
                    <w:r>
                      <w:rPr>
                        <w:rFonts w:hint="eastAsia"/>
                        <w:sz w:val="18"/>
                      </w:rPr>
                      <w:t>水管施工完成執行後續工作</w:t>
                    </w:r>
                  </w:p>
                  <w:p w:rsidR="00CA625C" w:rsidRDefault="00CA625C" w:rsidP="00003125">
                    <w:pPr>
                      <w:ind w:firstLine="240"/>
                    </w:pPr>
                  </w:p>
                </w:txbxContent>
              </v:textbox>
            </v:shape>
            <v:line id="Line 2688" o:spid="_x0000_s1162" style="position:absolute;flip:x;visibility:visible" from="6338,12038" to="6338,1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">
              <v:stroke endarrow="block"/>
            </v:line>
            <v:group id="Group 2689" o:spid="_x0000_s1163" style="position:absolute;left:8138;top:11678;width:2010;height:720" coordorigin="8138,11678" coordsize="20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">
              <v:line id="Line 2690" o:spid="_x0000_s1164" style="position:absolute;visibility:visible" from="8138,11858" to="9218,1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">
                <v:stroke endarrow="block"/>
              </v:line>
              <v:line id="Line 2691" o:spid="_x0000_s1165" style="position:absolute;visibility:visible" from="8138,12158" to="9218,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">
                <v:stroke dashstyle="dash" endarrow="block"/>
              </v:line>
              <v:shape id="Text Box 2692" o:spid="_x0000_s1166" type="#_x0000_t202" style="position:absolute;left:9253;top:11678;width:895;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" filled="f" stroked="f">
                <v:stroke dashstyle="dash"/>
                <v:textbox style="mso-next-textbox:#Text Box 2692">
                  <w:txbxContent>
                    <w:p w:rsidR="00CA625C" w:rsidRPr="00494E34" w:rsidRDefault="00CA625C" w:rsidP="00003125">
                      <w:pPr>
                        <w:rPr>
                          <w:sz w:val="20"/>
                          <w:szCs w:val="20"/>
                        </w:rPr>
                      </w:pPr>
                      <w:r w:rsidRPr="00494E34">
                        <w:rPr>
                          <w:rFonts w:hint="eastAsia"/>
                          <w:sz w:val="20"/>
                          <w:szCs w:val="20"/>
                        </w:rPr>
                        <w:t>合格</w:t>
                      </w:r>
                    </w:p>
                    <w:p w:rsidR="00CA625C" w:rsidRPr="00494E34" w:rsidRDefault="00CA625C" w:rsidP="00003125">
                      <w:pPr>
                        <w:rPr>
                          <w:sz w:val="20"/>
                          <w:szCs w:val="20"/>
                        </w:rPr>
                      </w:pPr>
                      <w:r w:rsidRPr="00494E34">
                        <w:rPr>
                          <w:rFonts w:hint="eastAsia"/>
                          <w:sz w:val="20"/>
                          <w:szCs w:val="20"/>
                        </w:rPr>
                        <w:t>不合格</w:t>
                      </w:r>
                    </w:p>
                  </w:txbxContent>
                </v:textbox>
              </v:shape>
            </v:group>
            <v:line id="Line 2693" o:spid="_x0000_s1167" style="position:absolute;flip:x;visibility:visible" from="6338,10043" to="6338,10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">
              <v:stroke endarrow="block"/>
            </v:line>
            <w10:wrap type="none"/>
            <w10:anchorlock/>
          </v:group>
        </w:pict>
      </w:r>
    </w:p>
    <w:p w:rsidR="00DA2F7B" w:rsidRPr="0017609A" w:rsidRDefault="00DA2F7B" w:rsidP="008C2108">
      <w:pPr>
        <w:adjustRightInd w:val="0"/>
        <w:snapToGrid w:val="0"/>
        <w:jc w:val="both"/>
        <w:rPr>
          <w:rFonts w:ascii="標楷體"/>
          <w:szCs w:val="28"/>
        </w:rPr>
      </w:pPr>
    </w:p>
    <w:p w:rsidR="00DA2F7B" w:rsidRDefault="00DA2F7B" w:rsidP="008C2108">
      <w:pPr>
        <w:adjustRightInd w:val="0"/>
        <w:snapToGrid w:val="0"/>
        <w:jc w:val="both"/>
        <w:rPr>
          <w:rFonts w:ascii="標楷體"/>
          <w:szCs w:val="28"/>
        </w:rPr>
      </w:pPr>
      <w:r w:rsidRPr="0017609A">
        <w:rPr>
          <w:rFonts w:ascii="標楷體" w:hAnsi="標楷體"/>
          <w:szCs w:val="28"/>
        </w:rPr>
        <w:t xml:space="preserve">                  </w:t>
      </w:r>
    </w:p>
    <w:p w:rsidR="00DA2F7B" w:rsidRPr="0017609A" w:rsidRDefault="00DA2F7B" w:rsidP="00F711AB">
      <w:pPr>
        <w:adjustRightInd w:val="0"/>
        <w:snapToGrid w:val="0"/>
        <w:jc w:val="center"/>
        <w:rPr>
          <w:rFonts w:ascii="標楷體"/>
          <w:szCs w:val="28"/>
        </w:rPr>
      </w:pPr>
      <w:r w:rsidRPr="0017609A">
        <w:rPr>
          <w:rFonts w:ascii="標楷體" w:hAnsi="標楷體" w:hint="eastAsia"/>
          <w:szCs w:val="28"/>
        </w:rPr>
        <w:t>水管系統暗管施工品管流程圖</w:t>
      </w: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p>
    <w:p w:rsidR="00DA2F7B" w:rsidRPr="0017609A" w:rsidRDefault="00E37862" w:rsidP="008C2108">
      <w:pPr>
        <w:adjustRightInd w:val="0"/>
        <w:snapToGrid w:val="0"/>
        <w:jc w:val="both"/>
        <w:rPr>
          <w:rFonts w:ascii="標楷體"/>
          <w:szCs w:val="28"/>
        </w:rPr>
      </w:pPr>
      <w:r>
        <w:rPr>
          <w:rFonts w:ascii="標楷體"/>
          <w:noProof/>
          <w:szCs w:val="28"/>
        </w:rPr>
      </w:r>
      <w:r>
        <w:rPr>
          <w:rFonts w:ascii="標楷體"/>
          <w:noProof/>
          <w:szCs w:val="28"/>
        </w:rPr>
        <w:pict>
          <v:group id="Group 2701" o:spid="_x0000_s1168" style="width:412.8pt;height:581.65pt;mso-position-horizontal-relative:char;mso-position-vertical-relative:line" coordorigin="2244,2025" coordsize="8256,11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">
            <v:shape id="Text Box 2702" o:spid="_x0000_s1169" type="#_x0000_t202" style="position:absolute;left:2830;top:2029;width:78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">
              <v:textbox style="layout-flow:vertical-ideographic;mso-next-textbox:#Text Box 2702">
                <w:txbxContent>
                  <w:p w:rsidR="00CA625C" w:rsidRDefault="00CA625C" w:rsidP="00DE0563">
                    <w:pPr>
                      <w:ind w:firstLine="90"/>
                      <w:rPr>
                        <w:sz w:val="18"/>
                      </w:rPr>
                    </w:pPr>
                    <w:r>
                      <w:rPr>
                        <w:rFonts w:hint="eastAsia"/>
                        <w:sz w:val="18"/>
                      </w:rPr>
                      <w:t>施工圖</w:t>
                    </w:r>
                  </w:p>
                  <w:p w:rsidR="00CA625C" w:rsidRDefault="00CA625C" w:rsidP="00DE0563">
                    <w:pPr>
                      <w:ind w:firstLine="90"/>
                      <w:rPr>
                        <w:sz w:val="18"/>
                      </w:rPr>
                    </w:pPr>
                    <w:r>
                      <w:rPr>
                        <w:rFonts w:hint="eastAsia"/>
                        <w:sz w:val="18"/>
                      </w:rPr>
                      <w:t>繪製</w:t>
                    </w:r>
                  </w:p>
                </w:txbxContent>
              </v:textbox>
            </v:shape>
            <v:shape id="Text Box 2703" o:spid="_x0000_s1170" type="#_x0000_t202" style="position:absolute;left:9310;top:2025;width:78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">
              <v:textbox style="layout-flow:vertical-ideographic;mso-next-textbox:#Text Box 2703">
                <w:txbxContent>
                  <w:p w:rsidR="00CA625C" w:rsidRDefault="00CA625C" w:rsidP="00DE0563">
                    <w:pPr>
                      <w:rPr>
                        <w:sz w:val="18"/>
                      </w:rPr>
                    </w:pPr>
                    <w:r>
                      <w:rPr>
                        <w:rFonts w:hint="eastAsia"/>
                        <w:sz w:val="18"/>
                      </w:rPr>
                      <w:t>器材設備</w:t>
                    </w:r>
                  </w:p>
                  <w:p w:rsidR="00CA625C" w:rsidRDefault="00CA625C" w:rsidP="00DE0563">
                    <w:pPr>
                      <w:rPr>
                        <w:sz w:val="18"/>
                      </w:rPr>
                    </w:pPr>
                    <w:r>
                      <w:rPr>
                        <w:rFonts w:hint="eastAsia"/>
                        <w:sz w:val="18"/>
                      </w:rPr>
                      <w:t>送審</w:t>
                    </w:r>
                  </w:p>
                  <w:p w:rsidR="00CA625C" w:rsidRDefault="00CA625C" w:rsidP="00DE0563"/>
                </w:txbxContent>
              </v:textbox>
            </v:shape>
            <v:line id="Line 2704" o:spid="_x0000_s1171" style="position:absolute;flip:x;visibility:visible" from="3218,2944" to="3218,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">
              <v:stroke endarrow="block"/>
            </v:line>
            <v:line id="Line 2705" o:spid="_x0000_s1172" style="position:absolute;flip:x;visibility:visible" from="9818,2944" to="9818,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">
              <v:stroke endarrow="block"/>
            </v:line>
            <v:line id="Line 2706" o:spid="_x0000_s1173" style="position:absolute;visibility:visible" from="3218,3088" to="5018,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">
              <v:stroke endarrow="block"/>
            </v:line>
            <v:line id="Line 2707" o:spid="_x0000_s1174" style="position:absolute;visibility:visible" from="3938,3088" to="8138,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"/>
            <v:line id="Line 2708" o:spid="_x0000_s1175" style="position:absolute;flip:x y;visibility:visible" from="8018,3088" to="9818,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">
              <v:stroke endarrow="block"/>
            </v:line>
            <v:line id="Line 2709" o:spid="_x0000_s1176" style="position:absolute;flip:x;visibility:visible" from="6338,3088" to="6351,3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">
              <v:stroke endarrow="block"/>
            </v:line>
            <v:shape id="AutoShape 2710" o:spid="_x0000_s1177" type="#_x0000_t4" style="position:absolute;left:4778;top:3284;width:312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">
              <v:textbox style="mso-next-textbox:#AutoShape 2710">
                <w:txbxContent>
                  <w:p w:rsidR="00CA625C" w:rsidRDefault="00CA625C" w:rsidP="00DE0563">
                    <w:pPr>
                      <w:spacing w:line="280" w:lineRule="exact"/>
                      <w:jc w:val="center"/>
                      <w:rPr>
                        <w:rFonts w:ascii="新細明體" w:eastAsia="新細明體"/>
                        <w:sz w:val="18"/>
                      </w:rPr>
                    </w:pPr>
                    <w:r>
                      <w:rPr>
                        <w:rFonts w:ascii="新細明體" w:hAnsi="新細明體" w:hint="eastAsia"/>
                        <w:sz w:val="18"/>
                      </w:rPr>
                      <w:t>提請業主</w:t>
                    </w:r>
                    <w:r>
                      <w:rPr>
                        <w:rFonts w:ascii="新細明體" w:hAnsi="新細明體"/>
                        <w:sz w:val="18"/>
                      </w:rPr>
                      <w:t>(</w:t>
                    </w:r>
                    <w:r>
                      <w:rPr>
                        <w:rFonts w:ascii="新細明體" w:hAnsi="新細明體" w:hint="eastAsia"/>
                        <w:sz w:val="18"/>
                      </w:rPr>
                      <w:t>甲方</w:t>
                    </w:r>
                    <w:r>
                      <w:rPr>
                        <w:rFonts w:ascii="新細明體" w:hAnsi="新細明體"/>
                        <w:sz w:val="18"/>
                      </w:rPr>
                      <w:t>)</w:t>
                    </w:r>
                  </w:p>
                  <w:p w:rsidR="00CA625C" w:rsidRDefault="00CA625C" w:rsidP="00DE0563">
                    <w:pPr>
                      <w:spacing w:line="280" w:lineRule="exact"/>
                      <w:jc w:val="center"/>
                      <w:rPr>
                        <w:rFonts w:ascii="新細明體" w:eastAsia="新細明體"/>
                        <w:sz w:val="18"/>
                      </w:rPr>
                    </w:pPr>
                    <w:r>
                      <w:rPr>
                        <w:rFonts w:ascii="新細明體" w:hAnsi="新細明體" w:hint="eastAsia"/>
                        <w:sz w:val="18"/>
                      </w:rPr>
                      <w:t>審核</w:t>
                    </w:r>
                  </w:p>
                </w:txbxContent>
              </v:textbox>
            </v:shape>
            <v:line id="Line 2711" o:spid="_x0000_s1178" style="position:absolute;flip:y;visibility:visible" from="7898,4001" to="9878,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">
              <v:stroke dashstyle="dash" endarrow="block"/>
            </v:line>
            <v:line id="Line 2712" o:spid="_x0000_s1179" style="position:absolute;visibility:visible" from="9578,4001" to="10478,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">
              <v:stroke dashstyle="dash"/>
            </v:line>
            <v:line id="Line 2713" o:spid="_x0000_s1180" style="position:absolute;flip:x y;visibility:visible" from="10500,3114" to="10500,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">
              <v:stroke dashstyle="dash" endarrow="block"/>
            </v:line>
            <v:line id="Line 2714" o:spid="_x0000_s1181" style="position:absolute;flip:y;visibility:visible" from="10500,2502" to="10500,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">
              <v:stroke dashstyle="dash"/>
            </v:line>
            <v:line id="Line 2715" o:spid="_x0000_s1182" style="position:absolute;flip:x y;visibility:visible" from="10140,2502" to="10500,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">
              <v:stroke dashstyle="dash" endarrow="block"/>
            </v:line>
            <v:line id="Line 2716" o:spid="_x0000_s1183" style="position:absolute;flip:y;visibility:visible" from="2858,4001" to="4838,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">
              <v:stroke dashstyle="dash" startarrow="block"/>
            </v:line>
            <v:line id="Line 2717" o:spid="_x0000_s1184" style="position:absolute;visibility:visible" from="2258,4001" to="3158,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">
              <v:stroke dashstyle="dash"/>
            </v:line>
            <v:line id="Line 2718" o:spid="_x0000_s1185" style="position:absolute;flip:x y;visibility:visible" from="2258,2996" to="2258,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">
              <v:stroke dashstyle="dash" endarrow="block"/>
            </v:line>
            <v:line id="Line 2719" o:spid="_x0000_s1186" style="position:absolute;flip:y;visibility:visible" from="2258,2384" to="2258,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">
              <v:stroke dashstyle="dash"/>
            </v:line>
            <v:line id="Line 2720" o:spid="_x0000_s1187" style="position:absolute;flip:x y;visibility:visible" from="2258,2384" to="2738,2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">
              <v:stroke dashstyle="dash" startarrow="block"/>
            </v:line>
            <v:line id="Line 2721" o:spid="_x0000_s1188" style="position:absolute;flip:x;visibility:visible" from="6324,4726" to="6337,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">
              <v:stroke endarrow="block"/>
            </v:line>
            <v:shape id="Text Box 2722" o:spid="_x0000_s1189" type="#_x0000_t202" style="position:absolute;left:5484;top:4906;width:18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">
              <v:textbox style="mso-next-textbox:#Text Box 2722">
                <w:txbxContent>
                  <w:p w:rsidR="00CA625C" w:rsidRDefault="00CA625C" w:rsidP="00DE0563">
                    <w:pPr>
                      <w:rPr>
                        <w:sz w:val="18"/>
                      </w:rPr>
                    </w:pPr>
                    <w:r>
                      <w:rPr>
                        <w:rFonts w:hint="eastAsia"/>
                        <w:sz w:val="18"/>
                      </w:rPr>
                      <w:t>設備材料進場儲料</w:t>
                    </w:r>
                  </w:p>
                </w:txbxContent>
              </v:textbox>
            </v:shape>
            <v:line id="Line 2723" o:spid="_x0000_s1190" style="position:absolute;flip:x;visibility:visible" from="6324,5285" to="6337,5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">
              <v:stroke endarrow="block"/>
            </v:line>
            <v:shape id="AutoShape 2724" o:spid="_x0000_s1191" type="#_x0000_t4" style="position:absolute;left:4891;top:5437;width:288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">
              <v:textbox style="mso-next-textbox:#AutoShape 2724">
                <w:txbxContent>
                  <w:p w:rsidR="00CA625C" w:rsidRDefault="00CA625C" w:rsidP="00DE0563">
                    <w:pPr>
                      <w:spacing w:line="280" w:lineRule="exact"/>
                      <w:jc w:val="center"/>
                      <w:rPr>
                        <w:rFonts w:ascii="新細明體" w:eastAsia="新細明體"/>
                        <w:sz w:val="18"/>
                      </w:rPr>
                    </w:pPr>
                    <w:r>
                      <w:rPr>
                        <w:rFonts w:ascii="新細明體" w:hAnsi="新細明體" w:hint="eastAsia"/>
                        <w:sz w:val="18"/>
                      </w:rPr>
                      <w:t>設備器具</w:t>
                    </w:r>
                  </w:p>
                  <w:p w:rsidR="00CA625C" w:rsidRDefault="00CA625C" w:rsidP="00DE0563">
                    <w:pPr>
                      <w:spacing w:line="280" w:lineRule="exact"/>
                      <w:jc w:val="center"/>
                      <w:rPr>
                        <w:rFonts w:ascii="新細明體" w:eastAsia="新細明體"/>
                        <w:sz w:val="18"/>
                      </w:rPr>
                    </w:pPr>
                    <w:r>
                      <w:rPr>
                        <w:rFonts w:ascii="新細明體" w:hAnsi="新細明體" w:hint="eastAsia"/>
                        <w:sz w:val="18"/>
                      </w:rPr>
                      <w:t>進場檢驗</w:t>
                    </w:r>
                  </w:p>
                  <w:p w:rsidR="00CA625C" w:rsidRPr="00C92972" w:rsidRDefault="00CA625C" w:rsidP="00DE0563">
                    <w:pPr>
                      <w:spacing w:line="280" w:lineRule="exact"/>
                      <w:jc w:val="center"/>
                      <w:rPr>
                        <w:rFonts w:ascii="新細明體" w:eastAsia="新細明體"/>
                        <w:sz w:val="16"/>
                        <w:szCs w:val="16"/>
                      </w:rPr>
                    </w:pPr>
                    <w:r w:rsidRPr="00C92972">
                      <w:rPr>
                        <w:rFonts w:ascii="新細明體" w:hAnsi="新細明體" w:hint="eastAsia"/>
                        <w:sz w:val="16"/>
                        <w:szCs w:val="16"/>
                      </w:rPr>
                      <w:t>一級查驗</w:t>
                    </w:r>
                  </w:p>
                </w:txbxContent>
              </v:textbox>
            </v:shape>
            <v:shape id="Text Box 2725" o:spid="_x0000_s1192" type="#_x0000_t202" style="position:absolute;left:5844;top:7637;width:144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">
              <v:textbox style="mso-next-textbox:#Text Box 2725">
                <w:txbxContent>
                  <w:p w:rsidR="00CA625C" w:rsidRDefault="00CA625C" w:rsidP="00DE0563">
                    <w:pPr>
                      <w:rPr>
                        <w:sz w:val="18"/>
                      </w:rPr>
                    </w:pPr>
                    <w:r>
                      <w:rPr>
                        <w:rFonts w:hint="eastAsia"/>
                        <w:sz w:val="18"/>
                      </w:rPr>
                      <w:t>揚水泵浦安裝</w:t>
                    </w:r>
                  </w:p>
                </w:txbxContent>
              </v:textbox>
            </v:shape>
            <v:shape id="Text Box 2726" o:spid="_x0000_s1193" type="#_x0000_t202" style="position:absolute;left:3924;top:7637;width:144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">
              <v:textbox style="mso-next-textbox:#Text Box 2726">
                <w:txbxContent>
                  <w:p w:rsidR="00CA625C" w:rsidRDefault="00CA625C" w:rsidP="00DE0563">
                    <w:pPr>
                      <w:rPr>
                        <w:sz w:val="18"/>
                      </w:rPr>
                    </w:pPr>
                    <w:r>
                      <w:rPr>
                        <w:rFonts w:hint="eastAsia"/>
                        <w:sz w:val="18"/>
                      </w:rPr>
                      <w:t>電</w:t>
                    </w:r>
                    <w:r>
                      <w:rPr>
                        <w:sz w:val="18"/>
                      </w:rPr>
                      <w:t xml:space="preserve"> </w:t>
                    </w:r>
                    <w:r>
                      <w:rPr>
                        <w:rFonts w:hint="eastAsia"/>
                        <w:sz w:val="18"/>
                      </w:rPr>
                      <w:t>氣</w:t>
                    </w:r>
                    <w:r>
                      <w:rPr>
                        <w:sz w:val="18"/>
                      </w:rPr>
                      <w:t xml:space="preserve"> </w:t>
                    </w:r>
                    <w:r>
                      <w:rPr>
                        <w:rFonts w:hint="eastAsia"/>
                        <w:sz w:val="18"/>
                      </w:rPr>
                      <w:t>銜</w:t>
                    </w:r>
                    <w:r>
                      <w:rPr>
                        <w:sz w:val="18"/>
                      </w:rPr>
                      <w:t xml:space="preserve"> </w:t>
                    </w:r>
                    <w:r>
                      <w:rPr>
                        <w:rFonts w:hint="eastAsia"/>
                        <w:sz w:val="18"/>
                      </w:rPr>
                      <w:t>接</w:t>
                    </w:r>
                  </w:p>
                </w:txbxContent>
              </v:textbox>
            </v:shape>
            <v:shape id="Text Box 2727" o:spid="_x0000_s1194" type="#_x0000_t202" style="position:absolute;left:8484;top:7637;width:138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">
              <v:textbox style="mso-next-textbox:#Text Box 2727">
                <w:txbxContent>
                  <w:p w:rsidR="00CA625C" w:rsidRDefault="00CA625C" w:rsidP="00DE0563">
                    <w:pPr>
                      <w:rPr>
                        <w:sz w:val="18"/>
                      </w:rPr>
                    </w:pPr>
                    <w:r>
                      <w:rPr>
                        <w:rFonts w:hint="eastAsia"/>
                        <w:sz w:val="18"/>
                      </w:rPr>
                      <w:t>管</w:t>
                    </w:r>
                    <w:r>
                      <w:rPr>
                        <w:sz w:val="18"/>
                      </w:rPr>
                      <w:t xml:space="preserve"> </w:t>
                    </w:r>
                    <w:r>
                      <w:rPr>
                        <w:rFonts w:hint="eastAsia"/>
                        <w:sz w:val="18"/>
                      </w:rPr>
                      <w:t>系</w:t>
                    </w:r>
                    <w:r>
                      <w:rPr>
                        <w:sz w:val="18"/>
                      </w:rPr>
                      <w:t xml:space="preserve"> </w:t>
                    </w:r>
                    <w:r>
                      <w:rPr>
                        <w:rFonts w:hint="eastAsia"/>
                        <w:sz w:val="18"/>
                      </w:rPr>
                      <w:t>銜</w:t>
                    </w:r>
                    <w:r>
                      <w:rPr>
                        <w:sz w:val="18"/>
                      </w:rPr>
                      <w:t xml:space="preserve"> </w:t>
                    </w:r>
                    <w:r>
                      <w:rPr>
                        <w:rFonts w:hint="eastAsia"/>
                        <w:sz w:val="18"/>
                      </w:rPr>
                      <w:t>接</w:t>
                    </w:r>
                  </w:p>
                </w:txbxContent>
              </v:textbox>
            </v:shape>
            <v:line id="Line 2728" o:spid="_x0000_s1195" style="position:absolute;flip:x;visibility:visible" from="6324,7272" to="6337,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">
              <v:stroke endarrow="block"/>
            </v:line>
            <v:line id="Line 2729" o:spid="_x0000_s1196" style="position:absolute;visibility:visible" from="4284,7452" to="9444,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"/>
            <v:line id="Line 2730" o:spid="_x0000_s1197" style="position:absolute;flip:x;visibility:visible" from="6698,7036" to="7418,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">
              <v:stroke endarrow="block"/>
            </v:line>
            <v:shape id="Text Box 2731" o:spid="_x0000_s1198" type="#_x0000_t202" style="position:absolute;left:7418;top:6856;width:1440;height: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">
              <v:textbox style="mso-next-textbox:#Text Box 2731;mso-fit-shape-to-text:t">
                <w:txbxContent>
                  <w:p w:rsidR="00CA625C" w:rsidRDefault="00CA625C" w:rsidP="00DE0563">
                    <w:pPr>
                      <w:rPr>
                        <w:sz w:val="18"/>
                      </w:rPr>
                    </w:pPr>
                    <w:r>
                      <w:rPr>
                        <w:rFonts w:hint="eastAsia"/>
                        <w:sz w:val="18"/>
                      </w:rPr>
                      <w:t>監造單位</w:t>
                    </w:r>
                    <w:r w:rsidRPr="00CD5E81">
                      <w:rPr>
                        <w:rFonts w:hint="eastAsia"/>
                        <w:color w:val="000000" w:themeColor="text1"/>
                        <w:sz w:val="18"/>
                      </w:rPr>
                      <w:t>抽驗</w:t>
                    </w:r>
                  </w:p>
                </w:txbxContent>
              </v:textbox>
            </v:shape>
            <v:line id="Line 2732" o:spid="_x0000_s1199" style="position:absolute;flip:x;visibility:visible" from="4284,7452" to="4297,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">
              <v:stroke endarrow="block"/>
            </v:line>
            <v:line id="Line 2733" o:spid="_x0000_s1200" style="position:absolute;flip:x;visibility:visible" from="6324,7452" to="6337,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">
              <v:stroke endarrow="block"/>
            </v:line>
            <v:line id="Line 2734" o:spid="_x0000_s1201" style="position:absolute;flip:x;visibility:visible" from="9444,7452" to="9457,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">
              <v:stroke endarrow="block"/>
            </v:line>
            <v:line id="Line 2735" o:spid="_x0000_s1202" style="position:absolute;flip:x;visibility:visible" from="6324,8030" to="6337,8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">
              <v:stroke endarrow="block"/>
            </v:line>
            <v:line id="Line 2736" o:spid="_x0000_s1203" style="position:absolute;flip:x;visibility:visible" from="6323,10673" to="6323,10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">
              <v:stroke endarrow="block"/>
            </v:line>
            <v:shape id="AutoShape 2737" o:spid="_x0000_s1204" type="#_x0000_t4" style="position:absolute;left:4884;top:8212;width:288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">
              <v:textbox style="mso-next-textbox:#AutoShape 2737">
                <w:txbxContent>
                  <w:p w:rsidR="00CA625C" w:rsidRDefault="00CA625C" w:rsidP="00DE0563">
                    <w:pPr>
                      <w:spacing w:line="280" w:lineRule="exact"/>
                      <w:jc w:val="center"/>
                      <w:rPr>
                        <w:rFonts w:ascii="新細明體" w:eastAsia="新細明體"/>
                        <w:sz w:val="18"/>
                      </w:rPr>
                    </w:pPr>
                    <w:r>
                      <w:rPr>
                        <w:rFonts w:ascii="新細明體" w:hAnsi="新細明體" w:hint="eastAsia"/>
                        <w:sz w:val="18"/>
                      </w:rPr>
                      <w:t>揚水泵浦</w:t>
                    </w:r>
                  </w:p>
                  <w:p w:rsidR="00CA625C" w:rsidRDefault="00CA625C" w:rsidP="00DE0563">
                    <w:pPr>
                      <w:spacing w:line="280" w:lineRule="exact"/>
                      <w:jc w:val="center"/>
                      <w:rPr>
                        <w:rFonts w:ascii="新細明體" w:eastAsia="新細明體"/>
                        <w:sz w:val="18"/>
                      </w:rPr>
                    </w:pPr>
                    <w:r>
                      <w:rPr>
                        <w:rFonts w:ascii="新細明體" w:hAnsi="新細明體" w:hint="eastAsia"/>
                        <w:sz w:val="18"/>
                      </w:rPr>
                      <w:t>安裝檢驗</w:t>
                    </w:r>
                  </w:p>
                  <w:p w:rsidR="00CA625C" w:rsidRPr="00C92972" w:rsidRDefault="00CA625C" w:rsidP="00DE0563">
                    <w:pPr>
                      <w:spacing w:line="280" w:lineRule="exact"/>
                      <w:jc w:val="center"/>
                      <w:rPr>
                        <w:rFonts w:ascii="新細明體" w:eastAsia="新細明體"/>
                        <w:sz w:val="16"/>
                        <w:szCs w:val="16"/>
                      </w:rPr>
                    </w:pPr>
                    <w:r w:rsidRPr="00C92972">
                      <w:rPr>
                        <w:rFonts w:ascii="新細明體" w:hAnsi="新細明體" w:hint="eastAsia"/>
                        <w:sz w:val="16"/>
                        <w:szCs w:val="16"/>
                      </w:rPr>
                      <w:t>一級查驗</w:t>
                    </w:r>
                  </w:p>
                </w:txbxContent>
              </v:textbox>
            </v:shape>
            <v:shape id="Text Box 2738" o:spid="_x0000_s1205" type="#_x0000_t202" style="position:absolute;left:5483;top:10275;width:168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">
              <v:textbox style="mso-next-textbox:#Text Box 2738">
                <w:txbxContent>
                  <w:p w:rsidR="00CA625C" w:rsidRDefault="00CA625C" w:rsidP="00DE0563">
                    <w:pPr>
                      <w:rPr>
                        <w:sz w:val="18"/>
                      </w:rPr>
                    </w:pPr>
                    <w:r>
                      <w:rPr>
                        <w:rFonts w:hint="eastAsia"/>
                        <w:sz w:val="18"/>
                      </w:rPr>
                      <w:t>系統測試前準備</w:t>
                    </w:r>
                  </w:p>
                </w:txbxContent>
              </v:textbox>
            </v:shape>
            <v:line id="Line 2739" o:spid="_x0000_s1206" style="position:absolute;flip:x;visibility:visible" from="6323,10062" to="6323,10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">
              <v:stroke endarrow="block"/>
            </v:line>
            <v:shape id="Text Box 2740" o:spid="_x0000_s1207" type="#_x0000_t202" style="position:absolute;left:4418;top:12938;width:324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">
              <v:textbox style="mso-next-textbox:#Text Box 2740">
                <w:txbxContent>
                  <w:p w:rsidR="00CA625C" w:rsidRDefault="00CA625C" w:rsidP="00DE0563">
                    <w:pPr>
                      <w:rPr>
                        <w:sz w:val="18"/>
                      </w:rPr>
                    </w:pPr>
                    <w:r>
                      <w:rPr>
                        <w:rFonts w:hint="eastAsia"/>
                        <w:sz w:val="18"/>
                      </w:rPr>
                      <w:t>揚水泵浦系統安裝完成執行後續工作</w:t>
                    </w:r>
                  </w:p>
                  <w:p w:rsidR="00CA625C" w:rsidRDefault="00CA625C" w:rsidP="00DE0563">
                    <w:pPr>
                      <w:ind w:firstLine="240"/>
                    </w:pPr>
                  </w:p>
                </w:txbxContent>
              </v:textbox>
            </v:shape>
            <v:shape id="Text Box 2741" o:spid="_x0000_s1208" type="#_x0000_t202" style="position:absolute;left:7538;top:9878;width:1440;height: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">
              <v:textbox style="mso-next-textbox:#Text Box 2741;mso-fit-shape-to-text:t">
                <w:txbxContent>
                  <w:p w:rsidR="00CA625C" w:rsidRDefault="00CA625C" w:rsidP="00DE0563">
                    <w:pPr>
                      <w:rPr>
                        <w:sz w:val="18"/>
                      </w:rPr>
                    </w:pPr>
                    <w:r w:rsidRPr="00673282">
                      <w:rPr>
                        <w:rFonts w:hint="eastAsia"/>
                        <w:sz w:val="18"/>
                      </w:rPr>
                      <w:t>監造單位</w:t>
                    </w:r>
                    <w:r w:rsidRPr="00CD5E81">
                      <w:rPr>
                        <w:rFonts w:hint="eastAsia"/>
                        <w:color w:val="000000" w:themeColor="text1"/>
                        <w:sz w:val="18"/>
                      </w:rPr>
                      <w:t>抽</w:t>
                    </w:r>
                    <w:r w:rsidRPr="00673282">
                      <w:rPr>
                        <w:rFonts w:hint="eastAsia"/>
                        <w:sz w:val="18"/>
                      </w:rPr>
                      <w:t>查</w:t>
                    </w:r>
                  </w:p>
                </w:txbxContent>
              </v:textbox>
            </v:shape>
            <v:line id="Line 2742" o:spid="_x0000_s1209" style="position:absolute;flip:x;visibility:visible" from="6578,10058" to="7538,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">
              <v:stroke endarrow="block"/>
            </v:line>
            <v:line id="Line 2743" o:spid="_x0000_s1210" style="position:absolute;visibility:visible" from="2348,11813" to="5048,1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">
              <v:stroke dashstyle="dash"/>
            </v:line>
            <v:line id="Line 2744" o:spid="_x0000_s1211" style="position:absolute;flip:x y;visibility:visible" from="2948,11813" to="3488,1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">
              <v:stroke endarrow="block"/>
            </v:line>
            <v:line id="Line 2745" o:spid="_x0000_s1212" style="position:absolute;visibility:visible" from="2244,7452" to="4284,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">
              <v:stroke dashstyle="dash"/>
            </v:line>
            <v:line id="Line 2746" o:spid="_x0000_s1213" style="position:absolute;visibility:visible" from="2844,7452" to="3204,7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">
              <v:stroke endarrow="block"/>
            </v:line>
            <v:line id="Line 2747" o:spid="_x0000_s1214" style="position:absolute;flip:y;visibility:visible" from="4298,7996" to="4298,9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"/>
            <v:line id="Line 2748" o:spid="_x0000_s1215" style="position:absolute;visibility:visible" from="4284,9087" to="4884,9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">
              <v:stroke endarrow="block"/>
            </v:line>
            <v:shape id="AutoShape 2749" o:spid="_x0000_s1216" type="#_x0000_t4" style="position:absolute;left:5018;top:10913;width:264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">
              <v:textbox style="mso-next-textbox:#AutoShape 2749">
                <w:txbxContent>
                  <w:p w:rsidR="00CA625C" w:rsidRDefault="00CA625C" w:rsidP="00DE0563">
                    <w:pPr>
                      <w:spacing w:line="280" w:lineRule="exact"/>
                      <w:jc w:val="center"/>
                      <w:rPr>
                        <w:rFonts w:ascii="新細明體" w:eastAsia="新細明體"/>
                        <w:sz w:val="18"/>
                      </w:rPr>
                    </w:pPr>
                    <w:r>
                      <w:rPr>
                        <w:rFonts w:ascii="新細明體" w:hAnsi="新細明體" w:hint="eastAsia"/>
                        <w:sz w:val="18"/>
                      </w:rPr>
                      <w:t>揚水系統</w:t>
                    </w:r>
                  </w:p>
                  <w:p w:rsidR="00CA625C" w:rsidRDefault="00CA625C" w:rsidP="00DE0563">
                    <w:pPr>
                      <w:spacing w:line="280" w:lineRule="exact"/>
                      <w:jc w:val="center"/>
                      <w:rPr>
                        <w:rFonts w:ascii="新細明體" w:eastAsia="新細明體"/>
                        <w:sz w:val="18"/>
                      </w:rPr>
                    </w:pPr>
                    <w:r>
                      <w:rPr>
                        <w:rFonts w:ascii="新細明體" w:hAnsi="新細明體" w:hint="eastAsia"/>
                        <w:sz w:val="18"/>
                      </w:rPr>
                      <w:t>連轉試驗</w:t>
                    </w:r>
                  </w:p>
                  <w:p w:rsidR="00CA625C" w:rsidRPr="00C92972" w:rsidRDefault="00CA625C" w:rsidP="00DE0563">
                    <w:pPr>
                      <w:spacing w:line="280" w:lineRule="exact"/>
                      <w:jc w:val="center"/>
                      <w:rPr>
                        <w:rFonts w:ascii="新細明體" w:eastAsia="新細明體"/>
                        <w:sz w:val="16"/>
                        <w:szCs w:val="16"/>
                      </w:rPr>
                    </w:pPr>
                    <w:r w:rsidRPr="00C92972">
                      <w:rPr>
                        <w:rFonts w:ascii="新細明體" w:hAnsi="新細明體" w:hint="eastAsia"/>
                        <w:sz w:val="16"/>
                        <w:szCs w:val="16"/>
                      </w:rPr>
                      <w:t>一級查驗</w:t>
                    </w:r>
                  </w:p>
                </w:txbxContent>
              </v:textbox>
            </v:shape>
            <v:shape id="Text Box 2750" o:spid="_x0000_s1217" type="#_x0000_t202" style="position:absolute;left:7778;top:12338;width:1440;height: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">
              <v:textbox style="mso-next-textbox:#Text Box 2750;mso-fit-shape-to-text:t">
                <w:txbxContent>
                  <w:p w:rsidR="00CA625C" w:rsidRDefault="00CA625C" w:rsidP="00DE0563">
                    <w:pPr>
                      <w:rPr>
                        <w:sz w:val="18"/>
                      </w:rPr>
                    </w:pPr>
                    <w:r>
                      <w:rPr>
                        <w:rFonts w:hint="eastAsia"/>
                        <w:sz w:val="18"/>
                      </w:rPr>
                      <w:t>監造單位</w:t>
                    </w:r>
                    <w:r w:rsidRPr="00CD5E81">
                      <w:rPr>
                        <w:rFonts w:hint="eastAsia"/>
                        <w:color w:val="000000" w:themeColor="text1"/>
                        <w:sz w:val="18"/>
                      </w:rPr>
                      <w:t>抽</w:t>
                    </w:r>
                    <w:r>
                      <w:rPr>
                        <w:rFonts w:hint="eastAsia"/>
                        <w:sz w:val="18"/>
                      </w:rPr>
                      <w:t>查</w:t>
                    </w:r>
                  </w:p>
                </w:txbxContent>
              </v:textbox>
            </v:shape>
            <v:line id="Line 2751" o:spid="_x0000_s1218" style="position:absolute;flip:x;visibility:visible" from="6818,12482" to="7778,1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">
              <v:stroke endarrow="block"/>
            </v:line>
            <v:line id="Line 2752" o:spid="_x0000_s1219" style="position:absolute;visibility:visible" from="7778,6317" to="9578,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">
              <v:stroke dashstyle="dash"/>
            </v:line>
            <v:line id="Line 2753" o:spid="_x0000_s1220" style="position:absolute;visibility:visible" from="8018,6317" to="8378,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">
              <v:stroke endarrow="block"/>
            </v:line>
            <v:line id="Line 2754" o:spid="_x0000_s1221" style="position:absolute;flip:x y;visibility:visible" from="9563,5062" to="9563,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">
              <v:stroke dashstyle="dash" endarrow="block"/>
            </v:line>
            <v:line id="Line 2755" o:spid="_x0000_s1222" style="position:absolute;flip:y;visibility:visible" from="9563,5530" to="9563,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">
              <v:stroke dashstyle="dash"/>
            </v:line>
            <v:line id="Line 2756" o:spid="_x0000_s1223" style="position:absolute;visibility:visible" from="7643,5062" to="9563,5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">
              <v:stroke dashstyle="dash"/>
            </v:line>
            <v:line id="Line 2757" o:spid="_x0000_s1224" style="position:absolute;flip:x;visibility:visible" from="9458,7992" to="9458,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">
              <v:stroke endarrow="block"/>
            </v:line>
            <v:line id="Line 2758" o:spid="_x0000_s1225" style="position:absolute;flip:y;visibility:visible" from="9444,8620" to="9444,9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"/>
            <v:line id="Line 2759" o:spid="_x0000_s1226" style="position:absolute;visibility:visible" from="7764,9143" to="9444,9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">
              <v:stroke startarrow="block"/>
            </v:line>
            <v:line id="Line 2760" o:spid="_x0000_s1227" style="position:absolute;flip:x;visibility:visible" from="7283,5062" to="7643,5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">
              <v:stroke endarrow="block"/>
            </v:line>
            <v:line id="Line 2761" o:spid="_x0000_s1228" style="position:absolute;flip:x;visibility:visible" from="6338,12758" to="6338,1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">
              <v:stroke endarrow="block"/>
            </v:line>
            <v:line id="Line 2762" o:spid="_x0000_s1229" style="position:absolute;flip:x y;visibility:visible" from="2258,8045" to="2258,8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">
              <v:stroke dashstyle="dash" endarrow="block"/>
            </v:line>
            <v:line id="Line 2763" o:spid="_x0000_s1230" style="position:absolute;flip:y;visibility:visible" from="2258,7436" to="2258,1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">
              <v:stroke dashstyle="dash"/>
            </v:line>
            <v:group id="Group 2764" o:spid="_x0000_s1231" style="position:absolute;left:7898;top:12938;width:2010;height:720" coordorigin="8138,11678" coordsize="201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">
              <v:line id="Line 2765" o:spid="_x0000_s1232" style="position:absolute;visibility:visible" from="8138,11858" to="9218,1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">
                <v:stroke endarrow="block"/>
              </v:line>
              <v:line id="Line 2766" o:spid="_x0000_s1233" style="position:absolute;visibility:visible" from="8138,12158" to="9218,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">
                <v:stroke dashstyle="dash" endarrow="block"/>
              </v:line>
              <v:shape id="Text Box 2767" o:spid="_x0000_s1234" type="#_x0000_t202" style="position:absolute;left:9253;top:11678;width:895;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" filled="f" stroked="f">
                <v:stroke dashstyle="dash"/>
                <v:textbox style="mso-next-textbox:#Text Box 2767">
                  <w:txbxContent>
                    <w:p w:rsidR="00CA625C" w:rsidRPr="00494E34" w:rsidRDefault="00CA625C" w:rsidP="00DE0563">
                      <w:pPr>
                        <w:rPr>
                          <w:sz w:val="20"/>
                          <w:szCs w:val="20"/>
                        </w:rPr>
                      </w:pPr>
                      <w:r w:rsidRPr="00494E34">
                        <w:rPr>
                          <w:rFonts w:hint="eastAsia"/>
                          <w:sz w:val="20"/>
                          <w:szCs w:val="20"/>
                        </w:rPr>
                        <w:t>合格</w:t>
                      </w:r>
                    </w:p>
                    <w:p w:rsidR="00CA625C" w:rsidRPr="00494E34" w:rsidRDefault="00CA625C" w:rsidP="00DE0563">
                      <w:pPr>
                        <w:rPr>
                          <w:sz w:val="20"/>
                          <w:szCs w:val="20"/>
                        </w:rPr>
                      </w:pPr>
                      <w:r w:rsidRPr="00494E34">
                        <w:rPr>
                          <w:rFonts w:hint="eastAsia"/>
                          <w:sz w:val="20"/>
                          <w:szCs w:val="20"/>
                        </w:rPr>
                        <w:t>不合格</w:t>
                      </w:r>
                    </w:p>
                  </w:txbxContent>
                </v:textbox>
              </v:shape>
            </v:group>
            <w10:wrap type="none"/>
            <w10:anchorlock/>
          </v:group>
        </w:pict>
      </w: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r w:rsidRPr="0017609A">
        <w:rPr>
          <w:rFonts w:ascii="標楷體" w:hAnsi="標楷體"/>
          <w:szCs w:val="28"/>
        </w:rPr>
        <w:t xml:space="preserve">                     </w:t>
      </w:r>
      <w:r w:rsidRPr="0017609A">
        <w:rPr>
          <w:rFonts w:ascii="標楷體" w:hAnsi="標楷體" w:hint="eastAsia"/>
          <w:szCs w:val="28"/>
        </w:rPr>
        <w:t>揚水泵浦安裝品管流程圖</w:t>
      </w:r>
    </w:p>
    <w:p w:rsidR="00DA2F7B" w:rsidRPr="0017609A" w:rsidRDefault="00DA2F7B" w:rsidP="008C2108">
      <w:pPr>
        <w:adjustRightInd w:val="0"/>
        <w:snapToGrid w:val="0"/>
        <w:jc w:val="both"/>
        <w:rPr>
          <w:rFonts w:ascii="標楷體"/>
          <w:szCs w:val="28"/>
        </w:rPr>
      </w:pPr>
    </w:p>
    <w:p w:rsidR="00DA2F7B" w:rsidRPr="0017609A" w:rsidRDefault="00E37862" w:rsidP="008C2108">
      <w:pPr>
        <w:adjustRightInd w:val="0"/>
        <w:snapToGrid w:val="0"/>
        <w:jc w:val="both"/>
        <w:rPr>
          <w:rFonts w:ascii="標楷體"/>
          <w:szCs w:val="28"/>
        </w:rPr>
      </w:pPr>
      <w:r>
        <w:rPr>
          <w:rFonts w:ascii="標楷體"/>
          <w:noProof/>
          <w:szCs w:val="28"/>
        </w:rPr>
      </w:r>
      <w:r>
        <w:rPr>
          <w:rFonts w:ascii="標楷體"/>
          <w:noProof/>
          <w:szCs w:val="28"/>
        </w:rPr>
        <w:pict>
          <v:group id="Group 2919" o:spid="_x0000_s1235" style="width:420pt;height:574.55pt;mso-position-horizontal-relative:char;mso-position-vertical-relative:line" coordorigin="1784,1748" coordsize="8400,1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">
            <v:shape id="Text Box 2780" o:spid="_x0000_s1236" type="#_x0000_t202" style="position:absolute;left:2504;top:1748;width:78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">
              <v:textbox style="layout-flow:vertical-ideographic;mso-next-textbox:#Text Box 2780">
                <w:txbxContent>
                  <w:p w:rsidR="00CA625C" w:rsidRDefault="00CA625C" w:rsidP="004D4CCC">
                    <w:pPr>
                      <w:ind w:firstLine="90"/>
                      <w:rPr>
                        <w:sz w:val="18"/>
                      </w:rPr>
                    </w:pPr>
                    <w:r>
                      <w:rPr>
                        <w:rFonts w:hint="eastAsia"/>
                        <w:sz w:val="18"/>
                      </w:rPr>
                      <w:t>施工圖</w:t>
                    </w:r>
                  </w:p>
                  <w:p w:rsidR="00CA625C" w:rsidRDefault="00CA625C" w:rsidP="004D4CCC">
                    <w:pPr>
                      <w:ind w:firstLine="90"/>
                      <w:rPr>
                        <w:sz w:val="18"/>
                      </w:rPr>
                    </w:pPr>
                    <w:r>
                      <w:rPr>
                        <w:rFonts w:hint="eastAsia"/>
                        <w:sz w:val="18"/>
                      </w:rPr>
                      <w:t>繪製</w:t>
                    </w:r>
                  </w:p>
                </w:txbxContent>
              </v:textbox>
            </v:shape>
            <v:shape id="Text Box 2781" o:spid="_x0000_s1237" type="#_x0000_t202" style="position:absolute;left:8864;top:1748;width:78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">
              <v:textbox style="layout-flow:vertical-ideographic;mso-next-textbox:#Text Box 2781">
                <w:txbxContent>
                  <w:p w:rsidR="00CA625C" w:rsidRDefault="00CA625C" w:rsidP="004D4CCC">
                    <w:pPr>
                      <w:rPr>
                        <w:sz w:val="18"/>
                      </w:rPr>
                    </w:pPr>
                    <w:r>
                      <w:rPr>
                        <w:rFonts w:hint="eastAsia"/>
                        <w:sz w:val="18"/>
                      </w:rPr>
                      <w:t>器材設備</w:t>
                    </w:r>
                  </w:p>
                  <w:p w:rsidR="00CA625C" w:rsidRDefault="00CA625C" w:rsidP="004D4CCC">
                    <w:pPr>
                      <w:rPr>
                        <w:sz w:val="18"/>
                      </w:rPr>
                    </w:pPr>
                    <w:r>
                      <w:rPr>
                        <w:rFonts w:hint="eastAsia"/>
                        <w:sz w:val="18"/>
                      </w:rPr>
                      <w:t>送審</w:t>
                    </w:r>
                  </w:p>
                  <w:p w:rsidR="00CA625C" w:rsidRDefault="00CA625C" w:rsidP="004D4CCC"/>
                </w:txbxContent>
              </v:textbox>
            </v:shape>
            <v:line id="Line 2782" o:spid="_x0000_s1238" style="position:absolute;flip:x;visibility:visible" from="2864,2668" to="2864,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">
              <v:stroke endarrow="block"/>
            </v:line>
            <v:line id="Line 2783" o:spid="_x0000_s1239" style="position:absolute;flip:x;visibility:visible" from="9224,2668" to="9224,2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">
              <v:stroke endarrow="block"/>
            </v:line>
            <v:line id="Line 2784" o:spid="_x0000_s1240" style="position:absolute;visibility:visible" from="2864,2858" to="4664,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">
              <v:stroke endarrow="block"/>
            </v:line>
            <v:line id="Line 2785" o:spid="_x0000_s1241" style="position:absolute;visibility:visible" from="4544,2858" to="7604,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"/>
            <v:line id="Line 2786" o:spid="_x0000_s1242" style="position:absolute;flip:x y;visibility:visible" from="7424,2858" to="9224,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">
              <v:stroke endarrow="block"/>
            </v:line>
            <v:line id="Line 2787" o:spid="_x0000_s1243" style="position:absolute;flip:x;visibility:visible" from="5984,2858" to="5997,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">
              <v:stroke endarrow="block"/>
            </v:line>
            <v:shape id="AutoShape 2788" o:spid="_x0000_s1244" type="#_x0000_t4" style="position:absolute;left:4424;top:3047;width:312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">
              <v:textbox style="mso-next-textbox:#AutoShape 2788">
                <w:txbxContent>
                  <w:p w:rsidR="00CA625C" w:rsidRDefault="00CA625C" w:rsidP="004D4CCC">
                    <w:pPr>
                      <w:spacing w:line="280" w:lineRule="exact"/>
                      <w:rPr>
                        <w:rFonts w:ascii="新細明體" w:eastAsia="新細明體"/>
                        <w:sz w:val="18"/>
                      </w:rPr>
                    </w:pPr>
                    <w:r>
                      <w:rPr>
                        <w:rFonts w:ascii="新細明體" w:hAnsi="新細明體" w:hint="eastAsia"/>
                        <w:sz w:val="18"/>
                      </w:rPr>
                      <w:t>提請業主</w:t>
                    </w:r>
                    <w:r>
                      <w:rPr>
                        <w:rFonts w:ascii="新細明體" w:hAnsi="新細明體"/>
                        <w:sz w:val="18"/>
                      </w:rPr>
                      <w:t>(</w:t>
                    </w:r>
                    <w:r>
                      <w:rPr>
                        <w:rFonts w:ascii="新細明體" w:hAnsi="新細明體" w:hint="eastAsia"/>
                        <w:sz w:val="18"/>
                      </w:rPr>
                      <w:t>甲方</w:t>
                    </w:r>
                    <w:r>
                      <w:rPr>
                        <w:rFonts w:ascii="新細明體" w:hAnsi="新細明體"/>
                        <w:sz w:val="18"/>
                      </w:rPr>
                      <w:t>)</w:t>
                    </w:r>
                  </w:p>
                  <w:p w:rsidR="00CA625C" w:rsidRDefault="00CA625C" w:rsidP="004D4CCC">
                    <w:pPr>
                      <w:spacing w:line="280" w:lineRule="exact"/>
                      <w:jc w:val="center"/>
                      <w:rPr>
                        <w:rFonts w:ascii="新細明體" w:eastAsia="新細明體"/>
                      </w:rPr>
                    </w:pPr>
                    <w:r>
                      <w:rPr>
                        <w:rFonts w:ascii="新細明體" w:hAnsi="新細明體" w:hint="eastAsia"/>
                        <w:sz w:val="18"/>
                      </w:rPr>
                      <w:t>審核</w:t>
                    </w:r>
                  </w:p>
                </w:txbxContent>
              </v:textbox>
            </v:shape>
            <v:line id="Line 2789" o:spid="_x0000_s1245" style="position:absolute;flip:y;visibility:visible" from="7544,3787" to="9524,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">
              <v:stroke dashstyle="dash" endarrow="block"/>
            </v:line>
            <v:line id="Line 2790" o:spid="_x0000_s1246" style="position:absolute;visibility:visible" from="9224,3787" to="10064,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">
              <v:stroke dashstyle="dash"/>
            </v:line>
            <v:line id="Line 2791" o:spid="_x0000_s1247" style="position:absolute;flip:x y;visibility:visible" from="10064,2858" to="10064,3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">
              <v:stroke dashstyle="dash" endarrow="block"/>
            </v:line>
            <v:line id="Line 2792" o:spid="_x0000_s1248" style="position:absolute;flip:y;visibility:visible" from="10064,2118" to="10064,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">
              <v:stroke dashstyle="dash"/>
            </v:line>
            <v:line id="Line 2793" o:spid="_x0000_s1249" style="position:absolute;flip:x y;visibility:visible" from="9704,2118" to="10064,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">
              <v:stroke dashstyle="dash" endarrow="block"/>
            </v:line>
            <v:line id="Line 2794" o:spid="_x0000_s1250" style="position:absolute;flip:y;visibility:visible" from="2384,3787" to="4364,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">
              <v:stroke dashstyle="dash" startarrow="block"/>
            </v:line>
            <v:line id="Line 2795" o:spid="_x0000_s1251" style="position:absolute;visibility:visible" from="2144,3787" to="2564,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">
              <v:stroke dashstyle="dash"/>
            </v:line>
            <v:line id="Line 2796" o:spid="_x0000_s1252" style="position:absolute;flip:x y;visibility:visible" from="2144,3047" to="2144,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">
              <v:stroke dashstyle="dash" endarrow="block"/>
            </v:line>
            <v:line id="Line 2797" o:spid="_x0000_s1253" style="position:absolute;flip:y;visibility:visible" from="2144,2118" to="2144,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">
              <v:stroke dashstyle="dash"/>
            </v:line>
            <v:line id="Line 2798" o:spid="_x0000_s1254" style="position:absolute;flip:x y;visibility:visible" from="2144,2118" to="2504,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">
              <v:stroke dashstyle="dash" startarrow="block"/>
            </v:line>
            <v:line id="Line 2799" o:spid="_x0000_s1255" style="position:absolute;flip:x;visibility:visible" from="5984,4526" to="5997,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">
              <v:stroke endarrow="block"/>
            </v:line>
            <v:shape id="Text Box 2800" o:spid="_x0000_s1256" type="#_x0000_t202" style="position:absolute;left:5144;top:4716;width:18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">
              <v:textbox style="mso-next-textbox:#Text Box 2800">
                <w:txbxContent>
                  <w:p w:rsidR="00CA625C" w:rsidRDefault="00CA625C" w:rsidP="004D4CCC">
                    <w:pPr>
                      <w:rPr>
                        <w:sz w:val="20"/>
                      </w:rPr>
                    </w:pPr>
                    <w:r>
                      <w:rPr>
                        <w:rFonts w:hint="eastAsia"/>
                        <w:sz w:val="18"/>
                      </w:rPr>
                      <w:t>設備材料進場儲</w:t>
                    </w:r>
                    <w:r>
                      <w:rPr>
                        <w:rFonts w:hint="eastAsia"/>
                        <w:sz w:val="20"/>
                      </w:rPr>
                      <w:t>料</w:t>
                    </w:r>
                  </w:p>
                </w:txbxContent>
              </v:textbox>
            </v:shape>
            <v:line id="Line 2801" o:spid="_x0000_s1257" style="position:absolute;flip:x;visibility:visible" from="5984,5086" to="5997,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">
              <v:stroke endarrow="block"/>
            </v:line>
            <v:shape id="AutoShape 2802" o:spid="_x0000_s1258" type="#_x0000_t4" style="position:absolute;left:4544;top:5266;width:288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">
              <v:textbox style="mso-next-textbox:#AutoShape 2802">
                <w:txbxContent>
                  <w:p w:rsidR="00CA625C" w:rsidRDefault="00CA625C" w:rsidP="004D4CCC">
                    <w:pPr>
                      <w:spacing w:line="280" w:lineRule="exact"/>
                      <w:jc w:val="center"/>
                      <w:rPr>
                        <w:rFonts w:ascii="新細明體" w:eastAsia="新細明體"/>
                        <w:sz w:val="18"/>
                      </w:rPr>
                    </w:pPr>
                    <w:r>
                      <w:rPr>
                        <w:rFonts w:ascii="新細明體" w:hAnsi="新細明體" w:hint="eastAsia"/>
                        <w:sz w:val="18"/>
                      </w:rPr>
                      <w:t>設備器具</w:t>
                    </w:r>
                  </w:p>
                  <w:p w:rsidR="00CA625C" w:rsidRDefault="00CA625C" w:rsidP="004D4CCC">
                    <w:pPr>
                      <w:spacing w:line="280" w:lineRule="exact"/>
                      <w:jc w:val="center"/>
                      <w:rPr>
                        <w:rFonts w:ascii="新細明體" w:eastAsia="新細明體"/>
                        <w:sz w:val="18"/>
                      </w:rPr>
                    </w:pPr>
                    <w:r>
                      <w:rPr>
                        <w:rFonts w:ascii="新細明體" w:hAnsi="新細明體" w:hint="eastAsia"/>
                        <w:sz w:val="18"/>
                      </w:rPr>
                      <w:t>進場檢驗</w:t>
                    </w:r>
                  </w:p>
                  <w:p w:rsidR="00CA625C" w:rsidRPr="00C92972" w:rsidRDefault="00CA625C" w:rsidP="004D4CCC">
                    <w:pPr>
                      <w:spacing w:line="280" w:lineRule="exact"/>
                      <w:jc w:val="center"/>
                      <w:rPr>
                        <w:rFonts w:ascii="新細明體" w:eastAsia="新細明體"/>
                        <w:sz w:val="16"/>
                        <w:szCs w:val="16"/>
                      </w:rPr>
                    </w:pPr>
                    <w:r w:rsidRPr="00C92972">
                      <w:rPr>
                        <w:rFonts w:ascii="新細明體" w:hAnsi="新細明體" w:hint="eastAsia"/>
                        <w:sz w:val="16"/>
                        <w:szCs w:val="16"/>
                      </w:rPr>
                      <w:t>一級查驗</w:t>
                    </w:r>
                  </w:p>
                </w:txbxContent>
              </v:textbox>
            </v:shape>
            <v:shape id="Text Box 2803" o:spid="_x0000_s1259" type="#_x0000_t202" style="position:absolute;left:3104;top:7494;width:18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">
              <v:textbox style="mso-next-textbox:#Text Box 2803">
                <w:txbxContent>
                  <w:p w:rsidR="00CA625C" w:rsidRDefault="00CA625C" w:rsidP="004D4CCC">
                    <w:pPr>
                      <w:rPr>
                        <w:sz w:val="18"/>
                      </w:rPr>
                    </w:pPr>
                    <w:r>
                      <w:rPr>
                        <w:rFonts w:hint="eastAsia"/>
                        <w:sz w:val="18"/>
                      </w:rPr>
                      <w:t>污、排水泵浦安裝</w:t>
                    </w:r>
                  </w:p>
                </w:txbxContent>
              </v:textbox>
            </v:shape>
            <v:shape id="Text Box 2804" o:spid="_x0000_s1260" type="#_x0000_t202" style="position:absolute;left:5384;top:7494;width:138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">
              <v:textbox style="mso-next-textbox:#Text Box 2804">
                <w:txbxContent>
                  <w:p w:rsidR="00CA625C" w:rsidRDefault="00CA625C" w:rsidP="004D4CCC">
                    <w:pPr>
                      <w:rPr>
                        <w:sz w:val="18"/>
                      </w:rPr>
                    </w:pPr>
                    <w:r>
                      <w:rPr>
                        <w:rFonts w:hint="eastAsia"/>
                        <w:sz w:val="18"/>
                      </w:rPr>
                      <w:t>配</w:t>
                    </w:r>
                    <w:r>
                      <w:rPr>
                        <w:sz w:val="18"/>
                      </w:rPr>
                      <w:t xml:space="preserve"> </w:t>
                    </w:r>
                    <w:r>
                      <w:rPr>
                        <w:rFonts w:hint="eastAsia"/>
                        <w:sz w:val="18"/>
                      </w:rPr>
                      <w:t>管</w:t>
                    </w:r>
                    <w:r>
                      <w:rPr>
                        <w:sz w:val="18"/>
                      </w:rPr>
                      <w:t xml:space="preserve"> </w:t>
                    </w:r>
                    <w:r>
                      <w:rPr>
                        <w:rFonts w:hint="eastAsia"/>
                        <w:sz w:val="18"/>
                      </w:rPr>
                      <w:t>銜</w:t>
                    </w:r>
                    <w:r>
                      <w:rPr>
                        <w:sz w:val="18"/>
                      </w:rPr>
                      <w:t xml:space="preserve"> </w:t>
                    </w:r>
                    <w:r>
                      <w:rPr>
                        <w:rFonts w:hint="eastAsia"/>
                        <w:sz w:val="18"/>
                      </w:rPr>
                      <w:t>接</w:t>
                    </w:r>
                  </w:p>
                </w:txbxContent>
              </v:textbox>
            </v:shape>
            <v:shape id="Text Box 2805" o:spid="_x0000_s1261" type="#_x0000_t202" style="position:absolute;left:7304;top:7494;width:132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">
              <v:textbox style="mso-next-textbox:#Text Box 2805">
                <w:txbxContent>
                  <w:p w:rsidR="00CA625C" w:rsidRDefault="00CA625C" w:rsidP="004D4CCC">
                    <w:pPr>
                      <w:rPr>
                        <w:sz w:val="18"/>
                      </w:rPr>
                    </w:pPr>
                    <w:r>
                      <w:rPr>
                        <w:rFonts w:hint="eastAsia"/>
                        <w:sz w:val="18"/>
                      </w:rPr>
                      <w:t>配</w:t>
                    </w:r>
                    <w:r>
                      <w:rPr>
                        <w:sz w:val="18"/>
                      </w:rPr>
                      <w:t xml:space="preserve"> </w:t>
                    </w:r>
                    <w:r>
                      <w:rPr>
                        <w:rFonts w:hint="eastAsia"/>
                        <w:sz w:val="18"/>
                      </w:rPr>
                      <w:t>電</w:t>
                    </w:r>
                    <w:r>
                      <w:rPr>
                        <w:sz w:val="18"/>
                      </w:rPr>
                      <w:t xml:space="preserve"> </w:t>
                    </w:r>
                    <w:r>
                      <w:rPr>
                        <w:rFonts w:hint="eastAsia"/>
                        <w:sz w:val="18"/>
                      </w:rPr>
                      <w:t>銜</w:t>
                    </w:r>
                    <w:r>
                      <w:rPr>
                        <w:sz w:val="18"/>
                      </w:rPr>
                      <w:t xml:space="preserve"> </w:t>
                    </w:r>
                    <w:r>
                      <w:rPr>
                        <w:rFonts w:hint="eastAsia"/>
                        <w:sz w:val="18"/>
                      </w:rPr>
                      <w:t>接</w:t>
                    </w:r>
                  </w:p>
                </w:txbxContent>
              </v:textbox>
            </v:shape>
            <v:line id="Line 2806" o:spid="_x0000_s1262" style="position:absolute;flip:x;visibility:visible" from="3944,7314" to="3957,7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">
              <v:stroke endarrow="block"/>
            </v:line>
            <v:line id="Line 2807" o:spid="_x0000_s1263" style="position:absolute;visibility:visible" from="3944,7314" to="8024,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"/>
            <v:line id="Line 2808" o:spid="_x0000_s1264" style="position:absolute;flip:x;visibility:visible" from="8024,6574" to="8744,6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">
              <v:stroke endarrow="block"/>
            </v:line>
            <v:shape id="Text Box 2809" o:spid="_x0000_s1265" type="#_x0000_t202" style="position:absolute;left:8744;top:6384;width:1440;height: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">
              <v:textbox style="mso-next-textbox:#Text Box 2809;mso-fit-shape-to-text:t">
                <w:txbxContent>
                  <w:p w:rsidR="00CA625C" w:rsidRDefault="00CA625C" w:rsidP="004D4CCC">
                    <w:pPr>
                      <w:rPr>
                        <w:sz w:val="18"/>
                      </w:rPr>
                    </w:pPr>
                    <w:r>
                      <w:rPr>
                        <w:rFonts w:hint="eastAsia"/>
                        <w:sz w:val="18"/>
                      </w:rPr>
                      <w:t>監造單位</w:t>
                    </w:r>
                    <w:r w:rsidRPr="00CD5E81">
                      <w:rPr>
                        <w:rFonts w:hint="eastAsia"/>
                        <w:color w:val="000000" w:themeColor="text1"/>
                        <w:sz w:val="18"/>
                      </w:rPr>
                      <w:t>抽驗</w:t>
                    </w:r>
                  </w:p>
                </w:txbxContent>
              </v:textbox>
            </v:shape>
            <v:line id="Line 2810" o:spid="_x0000_s1266" style="position:absolute;flip:x;visibility:visible" from="6584,7314" to="6597,7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">
              <v:stroke endarrow="block"/>
            </v:line>
            <v:line id="Line 2811" o:spid="_x0000_s1267" style="position:absolute;flip:x;visibility:visible" from="5984,7124" to="5997,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">
              <v:stroke endarrow="block"/>
            </v:line>
            <v:line id="Line 2812" o:spid="_x0000_s1268" style="position:absolute;flip:x;visibility:visible" from="8024,7314" to="8037,7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">
              <v:stroke endarrow="block"/>
            </v:line>
            <v:line id="Line 2813" o:spid="_x0000_s1269" style="position:absolute;flip:x;visibility:visible" from="3944,7873" to="3944,8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">
              <v:stroke endarrow="block"/>
            </v:line>
            <v:line id="Line 2814" o:spid="_x0000_s1270" style="position:absolute;flip:x;visibility:visible" from="6584,10651" to="6597,10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">
              <v:stroke endarrow="block"/>
            </v:line>
            <v:shape id="AutoShape 2815" o:spid="_x0000_s1271" type="#_x0000_t4" style="position:absolute;left:2384;top:8053;width:312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">
              <v:textbox style="mso-next-textbox:#AutoShape 2815">
                <w:txbxContent>
                  <w:p w:rsidR="00CA625C" w:rsidRDefault="00CA625C" w:rsidP="004D4CCC">
                    <w:pPr>
                      <w:spacing w:line="280" w:lineRule="exact"/>
                      <w:jc w:val="center"/>
                      <w:rPr>
                        <w:rFonts w:ascii="新細明體" w:eastAsia="新細明體"/>
                        <w:sz w:val="18"/>
                      </w:rPr>
                    </w:pPr>
                    <w:r>
                      <w:rPr>
                        <w:rFonts w:ascii="新細明體" w:hAnsi="新細明體" w:hint="eastAsia"/>
                        <w:sz w:val="18"/>
                      </w:rPr>
                      <w:t>污、排水泵浦</w:t>
                    </w:r>
                  </w:p>
                  <w:p w:rsidR="00CA625C" w:rsidRDefault="00CA625C" w:rsidP="004D4CCC">
                    <w:pPr>
                      <w:spacing w:line="280" w:lineRule="exact"/>
                      <w:jc w:val="center"/>
                      <w:rPr>
                        <w:rFonts w:ascii="新細明體" w:eastAsia="新細明體"/>
                        <w:sz w:val="18"/>
                      </w:rPr>
                    </w:pPr>
                    <w:r>
                      <w:rPr>
                        <w:rFonts w:ascii="新細明體" w:hAnsi="新細明體" w:hint="eastAsia"/>
                        <w:sz w:val="18"/>
                      </w:rPr>
                      <w:t>安裝檢驗</w:t>
                    </w:r>
                  </w:p>
                  <w:p w:rsidR="00CA625C" w:rsidRPr="00C92972" w:rsidRDefault="00CA625C" w:rsidP="004D4CCC">
                    <w:pPr>
                      <w:spacing w:line="280" w:lineRule="exact"/>
                      <w:jc w:val="center"/>
                      <w:rPr>
                        <w:rFonts w:ascii="新細明體" w:eastAsia="新細明體"/>
                        <w:sz w:val="16"/>
                        <w:szCs w:val="16"/>
                      </w:rPr>
                    </w:pPr>
                    <w:r w:rsidRPr="00C92972">
                      <w:rPr>
                        <w:rFonts w:ascii="新細明體" w:hAnsi="新細明體" w:hint="eastAsia"/>
                        <w:sz w:val="16"/>
                        <w:szCs w:val="16"/>
                      </w:rPr>
                      <w:t>一級查驗</w:t>
                    </w:r>
                  </w:p>
                </w:txbxContent>
              </v:textbox>
            </v:shape>
            <v:line id="Line 2816" o:spid="_x0000_s1272" style="position:absolute;flip:x;visibility:visible" from="3944,9911" to="3944,10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">
              <v:stroke endarrow="block"/>
            </v:line>
            <v:shape id="Text Box 2817" o:spid="_x0000_s1273" type="#_x0000_t202" style="position:absolute;left:5864;top:10281;width:108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">
              <v:textbox style="mso-next-textbox:#Text Box 2817">
                <w:txbxContent>
                  <w:p w:rsidR="00CA625C" w:rsidRDefault="00CA625C" w:rsidP="004D4CCC">
                    <w:pPr>
                      <w:rPr>
                        <w:sz w:val="18"/>
                      </w:rPr>
                    </w:pPr>
                    <w:r>
                      <w:rPr>
                        <w:rFonts w:hint="eastAsia"/>
                        <w:sz w:val="18"/>
                      </w:rPr>
                      <w:t>測試準備</w:t>
                    </w:r>
                  </w:p>
                </w:txbxContent>
              </v:textbox>
            </v:shape>
            <v:line id="Line 2818" o:spid="_x0000_s1274" style="position:absolute;flip:x;visibility:visible" from="6584,10091" to="6584,1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">
              <v:stroke endarrow="block"/>
            </v:line>
            <v:shape id="Text Box 2819" o:spid="_x0000_s1275" type="#_x0000_t202" style="position:absolute;left:4904;top:12879;width:324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">
              <v:textbox style="mso-next-textbox:#Text Box 2819">
                <w:txbxContent>
                  <w:p w:rsidR="00CA625C" w:rsidRDefault="00CA625C" w:rsidP="004D4CCC">
                    <w:pPr>
                      <w:rPr>
                        <w:sz w:val="18"/>
                      </w:rPr>
                    </w:pPr>
                    <w:r>
                      <w:rPr>
                        <w:rFonts w:hint="eastAsia"/>
                        <w:sz w:val="18"/>
                      </w:rPr>
                      <w:t>污、排水泵浦安裝完成執行後續工作</w:t>
                    </w:r>
                  </w:p>
                  <w:p w:rsidR="00CA625C" w:rsidRDefault="00CA625C" w:rsidP="004D4CCC">
                    <w:pPr>
                      <w:ind w:firstLine="200"/>
                      <w:rPr>
                        <w:sz w:val="20"/>
                      </w:rPr>
                    </w:pPr>
                  </w:p>
                </w:txbxContent>
              </v:textbox>
            </v:shape>
            <v:shape id="Text Box 2820" o:spid="_x0000_s1276" type="#_x0000_t202" style="position:absolute;left:4904;top:9542;width:1500;height: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">
              <v:textbox style="mso-next-textbox:#Text Box 2820;mso-fit-shape-to-text:t">
                <w:txbxContent>
                  <w:p w:rsidR="00CA625C" w:rsidRDefault="00CA625C" w:rsidP="004D4CCC">
                    <w:pPr>
                      <w:rPr>
                        <w:sz w:val="18"/>
                      </w:rPr>
                    </w:pPr>
                    <w:r>
                      <w:rPr>
                        <w:rFonts w:hint="eastAsia"/>
                        <w:sz w:val="18"/>
                      </w:rPr>
                      <w:t>監造單位</w:t>
                    </w:r>
                    <w:r w:rsidRPr="00CD5E81">
                      <w:rPr>
                        <w:rFonts w:hint="eastAsia"/>
                        <w:color w:val="000000" w:themeColor="text1"/>
                        <w:sz w:val="18"/>
                      </w:rPr>
                      <w:t>抽</w:t>
                    </w:r>
                    <w:r>
                      <w:rPr>
                        <w:rFonts w:hint="eastAsia"/>
                        <w:sz w:val="18"/>
                      </w:rPr>
                      <w:t>查</w:t>
                    </w:r>
                  </w:p>
                </w:txbxContent>
              </v:textbox>
            </v:shape>
            <v:line id="Line 2821" o:spid="_x0000_s1277" style="position:absolute;flip:x;visibility:visible" from="6704,10091" to="7544,10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">
              <v:stroke endarrow="block"/>
            </v:line>
            <v:line id="Line 2822" o:spid="_x0000_s1278" style="position:absolute;flip:x;visibility:visible" from="1784,7314" to="1784,1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">
              <v:stroke dashstyle="dash"/>
            </v:line>
            <v:line id="Line 2823" o:spid="_x0000_s1279" style="position:absolute;flip:x y;visibility:visible" from="1784,9722" to="1784,1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">
              <v:stroke endarrow="block"/>
            </v:line>
            <v:line id="Line 2824" o:spid="_x0000_s1280" style="position:absolute;visibility:visible" from="1784,7314" to="3884,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">
              <v:stroke dashstyle="dash"/>
            </v:line>
            <v:line id="Line 2825" o:spid="_x0000_s1281" style="position:absolute;visibility:visible" from="2024,7314" to="2384,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">
              <v:stroke endarrow="block"/>
            </v:line>
            <v:line id="Line 2826" o:spid="_x0000_s1282" style="position:absolute;flip:y;visibility:visible" from="6584,7873" to="6584,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"/>
            <v:line id="Line 2827" o:spid="_x0000_s1283" style="position:absolute;flip:y;visibility:visible" from="3944,10091" to="8024,10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"/>
            <v:line id="Line 2828" o:spid="_x0000_s1284" style="position:absolute;visibility:visible" from="4184,10091" to="4724,10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">
              <v:stroke endarrow="block"/>
            </v:line>
            <v:line id="Line 2829" o:spid="_x0000_s1285" style="position:absolute;flip:x;visibility:visible" from="4304,9722" to="4904,9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">
              <v:stroke endarrow="block"/>
            </v:line>
            <v:line id="Line 2830" o:spid="_x0000_s1286" style="position:absolute;flip:y;visibility:visible" from="8024,7873" to="8024,10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"/>
            <v:shape id="AutoShape 2831" o:spid="_x0000_s1287" type="#_x0000_t4" style="position:absolute;left:5144;top:10841;width:288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">
              <v:textbox style="mso-next-textbox:#AutoShape 2831">
                <w:txbxContent>
                  <w:p w:rsidR="00CA625C" w:rsidRDefault="00CA625C" w:rsidP="004D4CCC">
                    <w:pPr>
                      <w:spacing w:line="280" w:lineRule="exact"/>
                      <w:jc w:val="center"/>
                      <w:rPr>
                        <w:rFonts w:ascii="新細明體" w:eastAsia="新細明體"/>
                        <w:sz w:val="18"/>
                      </w:rPr>
                    </w:pPr>
                    <w:r>
                      <w:rPr>
                        <w:rFonts w:ascii="新細明體" w:hAnsi="新細明體" w:hint="eastAsia"/>
                        <w:sz w:val="18"/>
                      </w:rPr>
                      <w:t>泵浦動作</w:t>
                    </w:r>
                  </w:p>
                  <w:p w:rsidR="00CA625C" w:rsidRDefault="00CA625C" w:rsidP="004D4CCC">
                    <w:pPr>
                      <w:spacing w:line="280" w:lineRule="exact"/>
                      <w:jc w:val="center"/>
                      <w:rPr>
                        <w:rFonts w:ascii="新細明體" w:eastAsia="新細明體"/>
                        <w:sz w:val="18"/>
                      </w:rPr>
                    </w:pPr>
                    <w:r>
                      <w:rPr>
                        <w:rFonts w:ascii="新細明體" w:hAnsi="新細明體" w:hint="eastAsia"/>
                        <w:sz w:val="18"/>
                      </w:rPr>
                      <w:t>試驗</w:t>
                    </w:r>
                  </w:p>
                  <w:p w:rsidR="00CA625C" w:rsidRPr="00C92972" w:rsidRDefault="00CA625C" w:rsidP="004D4CCC">
                    <w:pPr>
                      <w:spacing w:line="280" w:lineRule="exact"/>
                      <w:jc w:val="center"/>
                      <w:rPr>
                        <w:rFonts w:ascii="新細明體" w:eastAsia="新細明體"/>
                        <w:sz w:val="16"/>
                        <w:szCs w:val="16"/>
                      </w:rPr>
                    </w:pPr>
                    <w:r w:rsidRPr="00C92972">
                      <w:rPr>
                        <w:rFonts w:ascii="新細明體" w:hAnsi="新細明體" w:hint="eastAsia"/>
                        <w:sz w:val="16"/>
                        <w:szCs w:val="16"/>
                      </w:rPr>
                      <w:t>一級查驗</w:t>
                    </w:r>
                  </w:p>
                </w:txbxContent>
              </v:textbox>
            </v:shape>
            <v:shape id="Text Box 2832" o:spid="_x0000_s1288" type="#_x0000_t202" style="position:absolute;left:7904;top:12319;width:1440;height: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">
              <v:textbox style="mso-next-textbox:#Text Box 2832;mso-fit-shape-to-text:t">
                <w:txbxContent>
                  <w:p w:rsidR="00CA625C" w:rsidRDefault="00CA625C" w:rsidP="004D4CCC">
                    <w:pPr>
                      <w:rPr>
                        <w:sz w:val="18"/>
                      </w:rPr>
                    </w:pPr>
                    <w:r>
                      <w:rPr>
                        <w:rFonts w:hint="eastAsia"/>
                        <w:sz w:val="18"/>
                      </w:rPr>
                      <w:t>監造單位</w:t>
                    </w:r>
                    <w:r w:rsidRPr="00CD5E81">
                      <w:rPr>
                        <w:rFonts w:hint="eastAsia"/>
                        <w:color w:val="000000" w:themeColor="text1"/>
                        <w:sz w:val="18"/>
                      </w:rPr>
                      <w:t>抽查</w:t>
                    </w:r>
                  </w:p>
                </w:txbxContent>
              </v:textbox>
            </v:shape>
            <v:line id="Line 2833" o:spid="_x0000_s1289" style="position:absolute;flip:x;visibility:visible" from="7184,12509" to="7904,1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">
              <v:stroke endarrow="block"/>
            </v:line>
            <v:line id="Line 2834" o:spid="_x0000_s1290" style="position:absolute;visibility:visible" from="7424,6195" to="9224,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">
              <v:stroke dashstyle="dash"/>
            </v:line>
            <v:line id="Line 2835" o:spid="_x0000_s1291" style="position:absolute;visibility:visible" from="7784,6195" to="8144,6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">
              <v:stroke endarrow="block"/>
            </v:line>
            <v:line id="Line 2836" o:spid="_x0000_s1292" style="position:absolute;flip:x y;visibility:visible" from="9224,5455" to="9224,6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">
              <v:stroke dashstyle="dash" endarrow="block"/>
            </v:line>
            <v:line id="Line 2837" o:spid="_x0000_s1293" style="position:absolute;flip:y;visibility:visible" from="9224,4896" to="9224,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">
              <v:stroke dashstyle="dash"/>
            </v:line>
            <v:line id="Line 2838" o:spid="_x0000_s1294" style="position:absolute;visibility:visible" from="7544,4896" to="9164,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">
              <v:stroke dashstyle="dash"/>
            </v:line>
            <v:line id="Line 2839" o:spid="_x0000_s1295" style="position:absolute;flip:x;visibility:visible" from="6944,4896" to="7484,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">
              <v:stroke endarrow="block"/>
            </v:line>
            <v:line id="Line 2840" o:spid="_x0000_s1296" style="position:absolute;visibility:visible" from="1784,11770" to="5204,1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">
              <v:stroke dashstyle="dash"/>
            </v:line>
            <v:line id="Line 2841" o:spid="_x0000_s1297" style="position:absolute;flip:x y;visibility:visible" from="2144,11770" to="3044,1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">
              <v:stroke endarrow="block"/>
            </v:line>
            <v:line id="Line 2842" o:spid="_x0000_s1298" style="position:absolute;flip:x;visibility:visible" from="6584,12699" to="6584,1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">
              <v:stroke endarrow="block"/>
            </v:line>
            <v:group id="Group 2843" o:spid="_x0000_s1299" style="position:absolute;left:1784;top:12449;width:2040;height:720" coordorigin="8258,2678" coordsize="20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">
              <v:line id="Line 2844" o:spid="_x0000_s1300" style="position:absolute;visibility:visible" from="8258,2858" to="9338,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">
                <v:stroke endarrow="block"/>
              </v:line>
              <v:line id="Line 2845" o:spid="_x0000_s1301" style="position:absolute;visibility:visible" from="8258,3143" to="9338,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">
                <v:stroke dashstyle="dash" endarrow="block"/>
              </v:line>
              <v:shape id="Text Box 2846" o:spid="_x0000_s1302" type="#_x0000_t202" style="position:absolute;left:9338;top:2678;width:96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" filled="f" stroked="f">
                <v:stroke dashstyle="dash"/>
                <v:textbox style="mso-next-textbox:#Text Box 2846">
                  <w:txbxContent>
                    <w:p w:rsidR="00CA625C" w:rsidRDefault="00CA625C" w:rsidP="004D4CCC">
                      <w:pPr>
                        <w:rPr>
                          <w:sz w:val="20"/>
                          <w:szCs w:val="20"/>
                        </w:rPr>
                      </w:pPr>
                      <w:r>
                        <w:rPr>
                          <w:rFonts w:hint="eastAsia"/>
                          <w:sz w:val="20"/>
                          <w:szCs w:val="20"/>
                        </w:rPr>
                        <w:t>合格</w:t>
                      </w:r>
                    </w:p>
                    <w:p w:rsidR="00CA625C" w:rsidRPr="004D4CCC" w:rsidRDefault="00CA625C" w:rsidP="004D4CCC">
                      <w:pPr>
                        <w:rPr>
                          <w:sz w:val="20"/>
                          <w:szCs w:val="20"/>
                        </w:rPr>
                      </w:pPr>
                      <w:r>
                        <w:rPr>
                          <w:rFonts w:hint="eastAsia"/>
                          <w:sz w:val="20"/>
                          <w:szCs w:val="20"/>
                        </w:rPr>
                        <w:t>不合格</w:t>
                      </w:r>
                    </w:p>
                  </w:txbxContent>
                </v:textbox>
              </v:shape>
            </v:group>
            <w10:wrap type="none"/>
            <w10:anchorlock/>
          </v:group>
        </w:pict>
      </w: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r w:rsidRPr="0017609A">
        <w:rPr>
          <w:rFonts w:ascii="標楷體" w:hAnsi="標楷體"/>
          <w:szCs w:val="28"/>
        </w:rPr>
        <w:t xml:space="preserve">                       </w:t>
      </w:r>
      <w:r w:rsidRPr="0017609A">
        <w:rPr>
          <w:rFonts w:ascii="標楷體" w:hAnsi="標楷體" w:hint="eastAsia"/>
          <w:szCs w:val="28"/>
        </w:rPr>
        <w:t>污、排水泵浦安裝品管流程圖</w:t>
      </w: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p>
    <w:p w:rsidR="00DA2F7B" w:rsidRDefault="00E37862" w:rsidP="008C2108">
      <w:pPr>
        <w:adjustRightInd w:val="0"/>
        <w:snapToGrid w:val="0"/>
        <w:jc w:val="both"/>
        <w:rPr>
          <w:rFonts w:ascii="標楷體"/>
          <w:noProof/>
          <w:szCs w:val="28"/>
        </w:rPr>
      </w:pPr>
      <w:r>
        <w:rPr>
          <w:rFonts w:ascii="標楷體"/>
          <w:noProof/>
          <w:szCs w:val="28"/>
        </w:rPr>
      </w:r>
      <w:r>
        <w:rPr>
          <w:rFonts w:ascii="標楷體"/>
          <w:noProof/>
          <w:szCs w:val="28"/>
        </w:rPr>
        <w:pict>
          <v:group id="Group 2925" o:spid="_x0000_s1303" style="width:446.25pt;height:601.1pt;mso-position-horizontal-relative:char;mso-position-vertical-relative:line" coordorigin="1898,2536" coordsize="8925,1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">
            <v:shape id="Text Box 2926" o:spid="_x0000_s1304" type="#_x0000_t202" style="position:absolute;left:2858;top:2536;width:8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">
              <v:textbox style="layout-flow:vertical-ideographic;mso-next-textbox:#Text Box 2926">
                <w:txbxContent>
                  <w:p w:rsidR="00CA625C" w:rsidRDefault="00CA625C" w:rsidP="0058725B">
                    <w:pPr>
                      <w:rPr>
                        <w:sz w:val="18"/>
                      </w:rPr>
                    </w:pPr>
                    <w:r>
                      <w:rPr>
                        <w:rFonts w:hint="eastAsia"/>
                        <w:sz w:val="18"/>
                      </w:rPr>
                      <w:t>施工圖</w:t>
                    </w:r>
                  </w:p>
                  <w:p w:rsidR="00CA625C" w:rsidRDefault="00CA625C" w:rsidP="0058725B">
                    <w:pPr>
                      <w:rPr>
                        <w:sz w:val="20"/>
                      </w:rPr>
                    </w:pPr>
                    <w:r>
                      <w:rPr>
                        <w:rFonts w:hint="eastAsia"/>
                        <w:sz w:val="18"/>
                      </w:rPr>
                      <w:t>繪製</w:t>
                    </w:r>
                  </w:p>
                </w:txbxContent>
              </v:textbox>
            </v:shape>
            <v:shape id="Text Box 2927" o:spid="_x0000_s1305" type="#_x0000_t202" style="position:absolute;left:9218;top:2536;width:84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">
              <v:textbox style="layout-flow:vertical-ideographic;mso-next-textbox:#Text Box 2927">
                <w:txbxContent>
                  <w:p w:rsidR="00CA625C" w:rsidRDefault="00CA625C" w:rsidP="0058725B">
                    <w:pPr>
                      <w:ind w:firstLine="90"/>
                      <w:rPr>
                        <w:sz w:val="18"/>
                      </w:rPr>
                    </w:pPr>
                    <w:r>
                      <w:rPr>
                        <w:rFonts w:hint="eastAsia"/>
                        <w:sz w:val="18"/>
                      </w:rPr>
                      <w:t>器材</w:t>
                    </w:r>
                  </w:p>
                  <w:p w:rsidR="00CA625C" w:rsidRDefault="00CA625C" w:rsidP="0058725B">
                    <w:pPr>
                      <w:ind w:firstLine="90"/>
                      <w:rPr>
                        <w:sz w:val="20"/>
                      </w:rPr>
                    </w:pPr>
                    <w:r>
                      <w:rPr>
                        <w:rFonts w:hint="eastAsia"/>
                        <w:sz w:val="18"/>
                      </w:rPr>
                      <w:t>送審</w:t>
                    </w:r>
                  </w:p>
                  <w:p w:rsidR="00CA625C" w:rsidRDefault="00CA625C" w:rsidP="0058725B"/>
                </w:txbxContent>
              </v:textbox>
            </v:shape>
            <v:line id="Line 2928" o:spid="_x0000_s1306" style="position:absolute;flip:x;visibility:visible" from="3338,3276" to="3338,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">
              <v:stroke endarrow="block"/>
            </v:line>
            <v:line id="Line 2929" o:spid="_x0000_s1307" style="position:absolute;flip:x;visibility:visible" from="9698,3276" to="9698,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">
              <v:stroke endarrow="block"/>
            </v:line>
            <v:line id="Line 2930" o:spid="_x0000_s1308" style="position:absolute;visibility:visible" from="3338,3456" to="4538,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">
              <v:stroke endarrow="block"/>
            </v:line>
            <v:line id="Line 2931" o:spid="_x0000_s1309" style="position:absolute;visibility:visible" from="4178,3456" to="8018,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"/>
            <v:line id="Line 2932" o:spid="_x0000_s1310" style="position:absolute;flip:x y;visibility:visible" from="7898,3456" to="9698,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">
              <v:stroke endarrow="block"/>
            </v:line>
            <v:line id="Line 2933" o:spid="_x0000_s1311" style="position:absolute;flip:x;visibility:visible" from="6098,3456" to="6111,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">
              <v:stroke endarrow="block"/>
            </v:line>
            <v:shape id="AutoShape 2934" o:spid="_x0000_s1312" type="#_x0000_t4" style="position:absolute;left:4538;top:3645;width:312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">
              <v:textbox style="mso-next-textbox:#AutoShape 2934">
                <w:txbxContent>
                  <w:p w:rsidR="00CA625C" w:rsidRDefault="00CA625C" w:rsidP="0058725B">
                    <w:pPr>
                      <w:spacing w:line="280" w:lineRule="exact"/>
                      <w:rPr>
                        <w:rFonts w:ascii="新細明體" w:eastAsia="新細明體"/>
                        <w:sz w:val="18"/>
                      </w:rPr>
                    </w:pPr>
                    <w:r>
                      <w:rPr>
                        <w:rFonts w:ascii="新細明體" w:hAnsi="新細明體" w:hint="eastAsia"/>
                        <w:sz w:val="18"/>
                      </w:rPr>
                      <w:t>提請業主</w:t>
                    </w:r>
                    <w:r>
                      <w:rPr>
                        <w:rFonts w:ascii="新細明體" w:hAnsi="新細明體"/>
                        <w:sz w:val="18"/>
                      </w:rPr>
                      <w:t>(</w:t>
                    </w:r>
                    <w:r>
                      <w:rPr>
                        <w:rFonts w:ascii="新細明體" w:hAnsi="新細明體" w:hint="eastAsia"/>
                        <w:sz w:val="18"/>
                      </w:rPr>
                      <w:t>甲方</w:t>
                    </w:r>
                    <w:r>
                      <w:rPr>
                        <w:rFonts w:ascii="新細明體" w:hAnsi="新細明體"/>
                        <w:sz w:val="18"/>
                      </w:rPr>
                      <w:t>)</w:t>
                    </w:r>
                  </w:p>
                  <w:p w:rsidR="00CA625C" w:rsidRDefault="00CA625C" w:rsidP="0058725B">
                    <w:pPr>
                      <w:spacing w:line="280" w:lineRule="exact"/>
                      <w:jc w:val="center"/>
                      <w:rPr>
                        <w:rFonts w:ascii="新細明體" w:eastAsia="新細明體"/>
                        <w:sz w:val="20"/>
                      </w:rPr>
                    </w:pPr>
                    <w:r>
                      <w:rPr>
                        <w:rFonts w:ascii="新細明體" w:hAnsi="新細明體" w:hint="eastAsia"/>
                        <w:sz w:val="18"/>
                      </w:rPr>
                      <w:t>審核</w:t>
                    </w:r>
                  </w:p>
                </w:txbxContent>
              </v:textbox>
            </v:shape>
            <v:line id="Line 2935" o:spid="_x0000_s1313" style="position:absolute;flip:y;visibility:visible" from="7658,4385" to="9818,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">
              <v:stroke dashstyle="dash" endarrow="block"/>
            </v:line>
            <v:line id="Line 2936" o:spid="_x0000_s1314" style="position:absolute;visibility:visible" from="9698,4385" to="10538,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">
              <v:stroke dashstyle="dash"/>
            </v:line>
            <v:line id="Line 2937" o:spid="_x0000_s1315" style="position:absolute;flip:x y;visibility:visible" from="10538,3456" to="10538,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">
              <v:stroke dashstyle="dash" endarrow="block"/>
            </v:line>
            <v:line id="Line 2938" o:spid="_x0000_s1316" style="position:absolute;flip:y;visibility:visible" from="10538,2906" to="10538,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">
              <v:stroke dashstyle="dash"/>
            </v:line>
            <v:line id="Line 2939" o:spid="_x0000_s1317" style="position:absolute;flip:x y;visibility:visible" from="10058,2906" to="10538,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">
              <v:stroke dashstyle="dash" endarrow="block"/>
            </v:line>
            <v:line id="Line 2940" o:spid="_x0000_s1318" style="position:absolute;flip:y;visibility:visible" from="3098,4385" to="4598,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">
              <v:stroke dashstyle="dash" startarrow="block"/>
            </v:line>
            <v:line id="Line 2941" o:spid="_x0000_s1319" style="position:absolute;visibility:visible" from="2498,4385" to="3278,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">
              <v:stroke dashstyle="dash"/>
            </v:line>
            <v:line id="Line 2942" o:spid="_x0000_s1320" style="position:absolute;flip:x y;visibility:visible" from="2498,3456" to="2498,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">
              <v:stroke dashstyle="dash" endarrow="block"/>
            </v:line>
            <v:line id="Line 2943" o:spid="_x0000_s1321" style="position:absolute;flip:y;visibility:visible" from="2498,2906" to="2498,4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">
              <v:stroke dashstyle="dash"/>
            </v:line>
            <v:line id="Line 2944" o:spid="_x0000_s1322" style="position:absolute;flip:x y;visibility:visible" from="2498,2906" to="2858,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">
              <v:stroke dashstyle="dash" startarrow="block"/>
            </v:line>
            <v:line id="Line 2945" o:spid="_x0000_s1323" style="position:absolute;flip:x;visibility:visible" from="6098,5134" to="6111,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">
              <v:stroke endarrow="block"/>
            </v:line>
            <v:shape id="Text Box 2946" o:spid="_x0000_s1324" type="#_x0000_t202" style="position:absolute;left:5378;top:5314;width:150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">
              <v:textbox style="mso-next-textbox:#Text Box 2946">
                <w:txbxContent>
                  <w:p w:rsidR="00CA625C" w:rsidRDefault="00CA625C" w:rsidP="0058725B">
                    <w:pPr>
                      <w:rPr>
                        <w:sz w:val="18"/>
                      </w:rPr>
                    </w:pPr>
                    <w:r>
                      <w:rPr>
                        <w:rFonts w:hint="eastAsia"/>
                        <w:sz w:val="18"/>
                      </w:rPr>
                      <w:t>器材進場儲料</w:t>
                    </w:r>
                  </w:p>
                </w:txbxContent>
              </v:textbox>
            </v:shape>
            <v:line id="Line 2947" o:spid="_x0000_s1325" style="position:absolute;flip:x;visibility:visible" from="6098,5684" to="6111,5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">
              <v:stroke endarrow="block"/>
            </v:line>
            <v:shape id="AutoShape 2948" o:spid="_x0000_s1326" type="#_x0000_t4" style="position:absolute;left:4658;top:5873;width:288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">
              <v:textbox style="mso-next-textbox:#AutoShape 2948">
                <w:txbxContent>
                  <w:p w:rsidR="00CA625C" w:rsidRDefault="00CA625C" w:rsidP="0058725B">
                    <w:pPr>
                      <w:spacing w:line="280" w:lineRule="exact"/>
                      <w:jc w:val="center"/>
                      <w:rPr>
                        <w:rFonts w:ascii="新細明體" w:eastAsia="新細明體"/>
                        <w:sz w:val="18"/>
                      </w:rPr>
                    </w:pPr>
                    <w:r>
                      <w:rPr>
                        <w:rFonts w:ascii="新細明體" w:hAnsi="新細明體" w:hint="eastAsia"/>
                        <w:sz w:val="18"/>
                      </w:rPr>
                      <w:t>器</w:t>
                    </w:r>
                    <w:r>
                      <w:rPr>
                        <w:rFonts w:ascii="新細明體" w:hAnsi="新細明體"/>
                        <w:sz w:val="18"/>
                      </w:rPr>
                      <w:t xml:space="preserve">    </w:t>
                    </w:r>
                    <w:r>
                      <w:rPr>
                        <w:rFonts w:ascii="新細明體" w:hAnsi="新細明體" w:hint="eastAsia"/>
                        <w:sz w:val="18"/>
                      </w:rPr>
                      <w:t>材</w:t>
                    </w:r>
                  </w:p>
                  <w:p w:rsidR="00CA625C" w:rsidRDefault="00CA625C" w:rsidP="0058725B">
                    <w:pPr>
                      <w:spacing w:line="280" w:lineRule="exact"/>
                      <w:jc w:val="center"/>
                      <w:rPr>
                        <w:rFonts w:ascii="新細明體" w:eastAsia="新細明體"/>
                        <w:sz w:val="18"/>
                      </w:rPr>
                    </w:pPr>
                    <w:r>
                      <w:rPr>
                        <w:rFonts w:ascii="新細明體" w:hAnsi="新細明體" w:hint="eastAsia"/>
                        <w:sz w:val="18"/>
                      </w:rPr>
                      <w:t>進場檢驗</w:t>
                    </w:r>
                  </w:p>
                  <w:p w:rsidR="00CA625C" w:rsidRPr="00C92972" w:rsidRDefault="00CA625C" w:rsidP="0058725B">
                    <w:pPr>
                      <w:spacing w:line="280" w:lineRule="exact"/>
                      <w:jc w:val="center"/>
                      <w:rPr>
                        <w:rFonts w:ascii="新細明體" w:eastAsia="新細明體"/>
                        <w:sz w:val="16"/>
                        <w:szCs w:val="16"/>
                      </w:rPr>
                    </w:pPr>
                    <w:r w:rsidRPr="00C92972">
                      <w:rPr>
                        <w:rFonts w:ascii="新細明體" w:hAnsi="新細明體" w:hint="eastAsia"/>
                        <w:sz w:val="16"/>
                        <w:szCs w:val="16"/>
                      </w:rPr>
                      <w:t>一級查驗</w:t>
                    </w:r>
                  </w:p>
                </w:txbxContent>
              </v:textbox>
            </v:shape>
            <v:shape id="Text Box 2949" o:spid="_x0000_s1327" type="#_x0000_t202" style="position:absolute;left:2978;top:8101;width:1440;height: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">
              <v:textbox style="mso-next-textbox:#Text Box 2949">
                <w:txbxContent>
                  <w:p w:rsidR="00CA625C" w:rsidRDefault="00CA625C" w:rsidP="0058725B">
                    <w:pPr>
                      <w:rPr>
                        <w:sz w:val="18"/>
                      </w:rPr>
                    </w:pPr>
                    <w:r>
                      <w:rPr>
                        <w:rFonts w:hint="eastAsia"/>
                        <w:sz w:val="18"/>
                      </w:rPr>
                      <w:t>衛生器具安裝</w:t>
                    </w:r>
                  </w:p>
                </w:txbxContent>
              </v:textbox>
            </v:shape>
            <v:shape id="Text Box 2950" o:spid="_x0000_s1328" type="#_x0000_t202" style="position:absolute;left:4658;top:8101;width:1260;height: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">
              <v:textbox style="mso-next-textbox:#Text Box 2950">
                <w:txbxContent>
                  <w:p w:rsidR="00CA625C" w:rsidRDefault="00CA625C" w:rsidP="0058725B">
                    <w:pPr>
                      <w:rPr>
                        <w:sz w:val="18"/>
                      </w:rPr>
                    </w:pPr>
                    <w:r>
                      <w:rPr>
                        <w:rFonts w:hint="eastAsia"/>
                        <w:sz w:val="18"/>
                      </w:rPr>
                      <w:t>落水頭安裝</w:t>
                    </w:r>
                  </w:p>
                </w:txbxContent>
              </v:textbox>
            </v:shape>
            <v:shape id="Text Box 2951" o:spid="_x0000_s1329" type="#_x0000_t202" style="position:absolute;left:6578;top:8101;width:144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">
              <v:textbox style="mso-next-textbox:#Text Box 2951">
                <w:txbxContent>
                  <w:p w:rsidR="00CA625C" w:rsidRDefault="00CA625C" w:rsidP="0058725B">
                    <w:pPr>
                      <w:rPr>
                        <w:sz w:val="18"/>
                      </w:rPr>
                    </w:pPr>
                    <w:r>
                      <w:rPr>
                        <w:rFonts w:hint="eastAsia"/>
                        <w:sz w:val="18"/>
                      </w:rPr>
                      <w:t>給水銅件安裝</w:t>
                    </w:r>
                  </w:p>
                </w:txbxContent>
              </v:textbox>
            </v:shape>
            <v:shape id="Text Box 2952" o:spid="_x0000_s1330" type="#_x0000_t202" style="position:absolute;left:8498;top:8101;width:1260;height:3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">
              <v:textbox style="mso-next-textbox:#Text Box 2952">
                <w:txbxContent>
                  <w:p w:rsidR="00CA625C" w:rsidRDefault="00CA625C" w:rsidP="0058725B">
                    <w:pPr>
                      <w:rPr>
                        <w:sz w:val="18"/>
                      </w:rPr>
                    </w:pPr>
                    <w:r>
                      <w:rPr>
                        <w:rFonts w:hint="eastAsia"/>
                        <w:sz w:val="18"/>
                      </w:rPr>
                      <w:t>熱水器安裝</w:t>
                    </w:r>
                  </w:p>
                </w:txbxContent>
              </v:textbox>
            </v:shape>
            <v:line id="Line 2953" o:spid="_x0000_s1331" style="position:absolute;flip:x;visibility:visible" from="6083,7717" to="6096,7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">
              <v:stroke endarrow="block"/>
            </v:line>
            <v:line id="Line 2954" o:spid="_x0000_s1332" style="position:absolute;visibility:visible" from="3818,7912" to="9338,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"/>
            <v:line id="Line 2955" o:spid="_x0000_s1333" style="position:absolute;flip:x;visibility:visible" from="7538,6802" to="8258,6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">
              <v:stroke endarrow="block"/>
            </v:line>
            <v:shape id="Text Box 2956" o:spid="_x0000_s1334" type="#_x0000_t202" style="position:absolute;left:8258;top:6433;width:1440;height: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">
              <v:textbox style="mso-next-textbox:#Text Box 2956;mso-fit-shape-to-text:t">
                <w:txbxContent>
                  <w:p w:rsidR="00CA625C" w:rsidRDefault="00CA625C" w:rsidP="0058725B">
                    <w:pPr>
                      <w:rPr>
                        <w:sz w:val="18"/>
                      </w:rPr>
                    </w:pPr>
                    <w:r>
                      <w:rPr>
                        <w:rFonts w:hint="eastAsia"/>
                        <w:sz w:val="18"/>
                      </w:rPr>
                      <w:t>監造單位</w:t>
                    </w:r>
                    <w:r w:rsidRPr="00CD5E81">
                      <w:rPr>
                        <w:rFonts w:hint="eastAsia"/>
                        <w:color w:val="000000" w:themeColor="text1"/>
                        <w:sz w:val="18"/>
                      </w:rPr>
                      <w:t>抽驗</w:t>
                    </w:r>
                  </w:p>
                </w:txbxContent>
              </v:textbox>
            </v:shape>
            <v:line id="Line 2957" o:spid="_x0000_s1335" style="position:absolute;flip:x;visibility:visible" from="5498,8471" to="5511,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">
              <v:stroke endarrow="block"/>
            </v:line>
            <v:line id="Line 2958" o:spid="_x0000_s1336" style="position:absolute;flip:x;visibility:visible" from="6083,10684" to="6096,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">
              <v:stroke endarrow="block"/>
            </v:line>
            <v:line id="Line 2959" o:spid="_x0000_s1337" style="position:absolute;flip:x;visibility:visible" from="3818,8471" to="3831,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">
              <v:stroke endarrow="block"/>
            </v:line>
            <v:line id="Line 2960" o:spid="_x0000_s1338" style="position:absolute;flip:x;visibility:visible" from="9338,8471" to="9351,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">
              <v:stroke endarrow="block"/>
            </v:line>
            <v:line id="Line 2961" o:spid="_x0000_s1339" style="position:absolute;flip:x;visibility:visible" from="3818,7912" to="3831,8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">
              <v:stroke endarrow="block"/>
            </v:line>
            <v:line id="Line 2962" o:spid="_x0000_s1340" style="position:absolute;flip:x;visibility:visible" from="5498,7912" to="5511,8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">
              <v:stroke endarrow="block"/>
            </v:line>
            <v:line id="Line 2963" o:spid="_x0000_s1341" style="position:absolute;flip:x;visibility:visible" from="9338,7912" to="9351,8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">
              <v:stroke endarrow="block"/>
            </v:line>
            <v:line id="Line 2964" o:spid="_x0000_s1342" style="position:absolute;flip:x;visibility:visible" from="7178,8471" to="7191,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">
              <v:stroke endarrow="block"/>
            </v:line>
            <v:line id="Line 2965" o:spid="_x0000_s1343" style="position:absolute;visibility:visible" from="4058,8661" to="5138,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">
              <v:stroke endarrow="block"/>
            </v:line>
            <v:line id="Line 2966" o:spid="_x0000_s1344" style="position:absolute;flip:x y;visibility:visible" from="7898,8661" to="9158,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">
              <v:stroke endarrow="block"/>
            </v:line>
            <v:line id="Line 2967" o:spid="_x0000_s1345" style="position:absolute;visibility:visible" from="3818,8661" to="9338,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"/>
            <v:line id="Line 2968" o:spid="_x0000_s1346" style="position:absolute;flip:x;visibility:visible" from="7178,7912" to="7191,8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">
              <v:stroke endarrow="block"/>
            </v:line>
            <v:shape id="AutoShape 2969" o:spid="_x0000_s1347" type="#_x0000_t4" style="position:absolute;left:4658;top:8841;width:288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">
              <v:textbox style="mso-next-textbox:#AutoShape 2969">
                <w:txbxContent>
                  <w:p w:rsidR="00CA625C" w:rsidRDefault="00CA625C" w:rsidP="0058725B">
                    <w:pPr>
                      <w:spacing w:line="280" w:lineRule="exact"/>
                      <w:jc w:val="center"/>
                      <w:rPr>
                        <w:rFonts w:ascii="新細明體" w:eastAsia="新細明體"/>
                        <w:sz w:val="18"/>
                      </w:rPr>
                    </w:pPr>
                    <w:r>
                      <w:rPr>
                        <w:rFonts w:ascii="新細明體" w:hAnsi="新細明體" w:hint="eastAsia"/>
                        <w:sz w:val="18"/>
                      </w:rPr>
                      <w:t>衛生器具</w:t>
                    </w:r>
                  </w:p>
                  <w:p w:rsidR="00CA625C" w:rsidRDefault="00CA625C" w:rsidP="0058725B">
                    <w:pPr>
                      <w:spacing w:line="280" w:lineRule="exact"/>
                      <w:jc w:val="center"/>
                      <w:rPr>
                        <w:rFonts w:ascii="新細明體" w:eastAsia="新細明體"/>
                        <w:sz w:val="18"/>
                      </w:rPr>
                    </w:pPr>
                    <w:r>
                      <w:rPr>
                        <w:rFonts w:ascii="新細明體" w:hAnsi="新細明體" w:hint="eastAsia"/>
                        <w:sz w:val="18"/>
                      </w:rPr>
                      <w:t>安裝檢驗</w:t>
                    </w:r>
                  </w:p>
                  <w:p w:rsidR="00CA625C" w:rsidRPr="00C92972" w:rsidRDefault="00CA625C" w:rsidP="0058725B">
                    <w:pPr>
                      <w:spacing w:line="280" w:lineRule="exact"/>
                      <w:jc w:val="center"/>
                      <w:rPr>
                        <w:rFonts w:ascii="新細明體" w:eastAsia="新細明體"/>
                        <w:sz w:val="16"/>
                        <w:szCs w:val="16"/>
                      </w:rPr>
                    </w:pPr>
                    <w:r w:rsidRPr="00C92972">
                      <w:rPr>
                        <w:rFonts w:ascii="新細明體" w:hAnsi="新細明體" w:hint="eastAsia"/>
                        <w:sz w:val="16"/>
                        <w:szCs w:val="16"/>
                      </w:rPr>
                      <w:t>一級查驗</w:t>
                    </w:r>
                  </w:p>
                </w:txbxContent>
              </v:textbox>
            </v:shape>
            <v:line id="Line 2970" o:spid="_x0000_s1348" style="position:absolute;flip:x;visibility:visible" from="6098,8661" to="6111,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">
              <v:stroke endarrow="block"/>
            </v:line>
            <v:shape id="Text Box 2971" o:spid="_x0000_s1349" type="#_x0000_t202" style="position:absolute;left:5618;top:10879;width:960;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">
              <v:textbox style="mso-next-textbox:#Text Box 2971">
                <w:txbxContent>
                  <w:p w:rsidR="00CA625C" w:rsidRDefault="00CA625C" w:rsidP="0058725B">
                    <w:pPr>
                      <w:rPr>
                        <w:sz w:val="18"/>
                      </w:rPr>
                    </w:pPr>
                    <w:r>
                      <w:rPr>
                        <w:rFonts w:hint="eastAsia"/>
                        <w:sz w:val="18"/>
                      </w:rPr>
                      <w:t>接</w:t>
                    </w:r>
                    <w:r>
                      <w:rPr>
                        <w:sz w:val="18"/>
                      </w:rPr>
                      <w:t xml:space="preserve">  </w:t>
                    </w:r>
                    <w:r>
                      <w:rPr>
                        <w:rFonts w:hint="eastAsia"/>
                        <w:sz w:val="18"/>
                      </w:rPr>
                      <w:t>水</w:t>
                    </w:r>
                  </w:p>
                </w:txbxContent>
              </v:textbox>
            </v:shape>
            <v:line id="Line 2972" o:spid="_x0000_s1350" style="position:absolute;flip:x;visibility:visible" from="6098,11259" to="6098,1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">
              <v:stroke endarrow="block"/>
            </v:line>
            <v:shape id="AutoShape 2973" o:spid="_x0000_s1351" type="#_x0000_t4" style="position:absolute;left:4658;top:11439;width:288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">
              <v:textbox style="mso-next-textbox:#AutoShape 2973">
                <w:txbxContent>
                  <w:p w:rsidR="00CA625C" w:rsidRDefault="00CA625C" w:rsidP="0058725B">
                    <w:pPr>
                      <w:spacing w:line="280" w:lineRule="exact"/>
                      <w:jc w:val="center"/>
                      <w:rPr>
                        <w:rFonts w:ascii="新細明體" w:eastAsia="新細明體"/>
                        <w:sz w:val="18"/>
                      </w:rPr>
                    </w:pPr>
                    <w:r>
                      <w:rPr>
                        <w:rFonts w:ascii="新細明體" w:hAnsi="新細明體" w:hint="eastAsia"/>
                        <w:sz w:val="18"/>
                      </w:rPr>
                      <w:t>衛生器具</w:t>
                    </w:r>
                  </w:p>
                  <w:p w:rsidR="00CA625C" w:rsidRDefault="00CA625C" w:rsidP="0058725B">
                    <w:pPr>
                      <w:spacing w:line="280" w:lineRule="exact"/>
                      <w:jc w:val="center"/>
                      <w:rPr>
                        <w:rFonts w:ascii="新細明體" w:eastAsia="新細明體"/>
                        <w:sz w:val="18"/>
                      </w:rPr>
                    </w:pPr>
                    <w:r>
                      <w:rPr>
                        <w:rFonts w:ascii="新細明體" w:hAnsi="新細明體" w:hint="eastAsia"/>
                        <w:sz w:val="18"/>
                      </w:rPr>
                      <w:t>性能試驗</w:t>
                    </w:r>
                  </w:p>
                  <w:p w:rsidR="00CA625C" w:rsidRPr="00C92972" w:rsidRDefault="00CA625C" w:rsidP="0058725B">
                    <w:pPr>
                      <w:spacing w:line="280" w:lineRule="exact"/>
                      <w:jc w:val="center"/>
                      <w:rPr>
                        <w:rFonts w:ascii="新細明體" w:eastAsia="新細明體"/>
                        <w:sz w:val="16"/>
                        <w:szCs w:val="16"/>
                      </w:rPr>
                    </w:pPr>
                    <w:r w:rsidRPr="00C92972">
                      <w:rPr>
                        <w:rFonts w:ascii="新細明體" w:hAnsi="新細明體" w:hint="eastAsia"/>
                        <w:sz w:val="16"/>
                        <w:szCs w:val="16"/>
                      </w:rPr>
                      <w:t>一級查驗</w:t>
                    </w:r>
                  </w:p>
                </w:txbxContent>
              </v:textbox>
            </v:shape>
            <v:shape id="Text Box 2974" o:spid="_x0000_s1352" type="#_x0000_t202" style="position:absolute;left:7388;top:9990;width:1440;height: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">
              <v:textbox style="mso-next-textbox:#Text Box 2974">
                <w:txbxContent>
                  <w:p w:rsidR="00CA625C" w:rsidRDefault="00CA625C" w:rsidP="0058725B">
                    <w:pPr>
                      <w:rPr>
                        <w:sz w:val="18"/>
                      </w:rPr>
                    </w:pPr>
                    <w:r>
                      <w:rPr>
                        <w:rFonts w:hint="eastAsia"/>
                        <w:sz w:val="18"/>
                      </w:rPr>
                      <w:t>監造單位查核</w:t>
                    </w:r>
                  </w:p>
                </w:txbxContent>
              </v:textbox>
            </v:shape>
            <v:line id="Line 2975" o:spid="_x0000_s1353" style="position:absolute;flip:x;visibility:visible" from="6308,10170" to="7388,10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">
              <v:stroke endarrow="block"/>
            </v:line>
            <v:line id="Line 2976" o:spid="_x0000_s1354" style="position:absolute;visibility:visible" from="4538,12758" to="5618,13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">
              <v:stroke endarrow="block"/>
            </v:line>
            <v:shape id="Text Box 2977" o:spid="_x0000_s1355" type="#_x0000_t202" style="position:absolute;left:3098;top:12578;width:1440;height:6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">
              <v:textbox style="mso-next-textbox:#Text Box 2977;mso-fit-shape-to-text:t">
                <w:txbxContent>
                  <w:p w:rsidR="00CA625C" w:rsidRDefault="00CA625C" w:rsidP="0058725B">
                    <w:pPr>
                      <w:rPr>
                        <w:sz w:val="18"/>
                      </w:rPr>
                    </w:pPr>
                    <w:r>
                      <w:rPr>
                        <w:rFonts w:hint="eastAsia"/>
                        <w:sz w:val="18"/>
                      </w:rPr>
                      <w:t>監造單位</w:t>
                    </w:r>
                    <w:r w:rsidRPr="00B57D67">
                      <w:rPr>
                        <w:rFonts w:hint="eastAsia"/>
                        <w:color w:val="FF0000"/>
                        <w:sz w:val="18"/>
                      </w:rPr>
                      <w:t>抽</w:t>
                    </w:r>
                    <w:r>
                      <w:rPr>
                        <w:rFonts w:hint="eastAsia"/>
                        <w:sz w:val="18"/>
                      </w:rPr>
                      <w:t>查</w:t>
                    </w:r>
                    <w:r w:rsidRPr="00B57D67">
                      <w:rPr>
                        <w:rFonts w:hint="eastAsia"/>
                        <w:dstrike/>
                        <w:sz w:val="18"/>
                      </w:rPr>
                      <w:t>核</w:t>
                    </w:r>
                  </w:p>
                </w:txbxContent>
              </v:textbox>
            </v:shape>
            <v:shape id="AutoShape 2978" o:spid="_x0000_s1356" type="#_x0000_t4" style="position:absolute;left:7688;top:11259;width:2400;height:18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">
              <v:textbox style="mso-next-textbox:#AutoShape 2978">
                <w:txbxContent>
                  <w:p w:rsidR="00CA625C" w:rsidRDefault="00CA625C" w:rsidP="0058725B">
                    <w:pPr>
                      <w:spacing w:line="280" w:lineRule="exact"/>
                      <w:jc w:val="center"/>
                      <w:rPr>
                        <w:rFonts w:ascii="新細明體" w:eastAsia="新細明體"/>
                        <w:sz w:val="18"/>
                      </w:rPr>
                    </w:pPr>
                    <w:r>
                      <w:rPr>
                        <w:rFonts w:ascii="新細明體" w:hAnsi="新細明體" w:hint="eastAsia"/>
                        <w:sz w:val="18"/>
                      </w:rPr>
                      <w:t>熱水器</w:t>
                    </w:r>
                  </w:p>
                  <w:p w:rsidR="00CA625C" w:rsidRDefault="00CA625C" w:rsidP="0058725B">
                    <w:pPr>
                      <w:spacing w:line="280" w:lineRule="exact"/>
                      <w:jc w:val="center"/>
                      <w:rPr>
                        <w:rFonts w:ascii="新細明體" w:eastAsia="新細明體"/>
                        <w:sz w:val="18"/>
                      </w:rPr>
                    </w:pPr>
                    <w:r>
                      <w:rPr>
                        <w:rFonts w:ascii="新細明體" w:hAnsi="新細明體" w:hint="eastAsia"/>
                        <w:sz w:val="18"/>
                      </w:rPr>
                      <w:t>性能測試</w:t>
                    </w:r>
                  </w:p>
                  <w:p w:rsidR="00CA625C" w:rsidRPr="00C92972" w:rsidRDefault="00CA625C" w:rsidP="0058725B">
                    <w:pPr>
                      <w:spacing w:line="280" w:lineRule="exact"/>
                      <w:jc w:val="center"/>
                      <w:rPr>
                        <w:rFonts w:ascii="新細明體" w:eastAsia="新細明體"/>
                        <w:sz w:val="16"/>
                        <w:szCs w:val="16"/>
                      </w:rPr>
                    </w:pPr>
                    <w:r w:rsidRPr="00C92972">
                      <w:rPr>
                        <w:rFonts w:ascii="新細明體" w:hAnsi="新細明體" w:hint="eastAsia"/>
                        <w:sz w:val="16"/>
                        <w:szCs w:val="16"/>
                      </w:rPr>
                      <w:t>一級查驗</w:t>
                    </w:r>
                  </w:p>
                </w:txbxContent>
              </v:textbox>
            </v:shape>
            <v:shape id="Text Box 2979" o:spid="_x0000_s1357" type="#_x0000_t202" style="position:absolute;left:9323;top:13092;width:1500;height: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">
              <v:textbox style="mso-next-textbox:#Text Box 2979;mso-fit-shape-to-text:t">
                <w:txbxContent>
                  <w:p w:rsidR="00CA625C" w:rsidRDefault="00CA625C" w:rsidP="0058725B">
                    <w:pPr>
                      <w:rPr>
                        <w:sz w:val="18"/>
                      </w:rPr>
                    </w:pPr>
                    <w:r>
                      <w:rPr>
                        <w:rFonts w:hint="eastAsia"/>
                        <w:sz w:val="18"/>
                      </w:rPr>
                      <w:t>監造單位</w:t>
                    </w:r>
                    <w:r w:rsidRPr="00CD5E81">
                      <w:rPr>
                        <w:rFonts w:hint="eastAsia"/>
                        <w:color w:val="000000" w:themeColor="text1"/>
                        <w:sz w:val="18"/>
                      </w:rPr>
                      <w:t>抽</w:t>
                    </w:r>
                    <w:r>
                      <w:rPr>
                        <w:rFonts w:hint="eastAsia"/>
                        <w:sz w:val="18"/>
                      </w:rPr>
                      <w:t>查</w:t>
                    </w:r>
                  </w:p>
                </w:txbxContent>
              </v:textbox>
            </v:shape>
            <v:line id="Line 2980" o:spid="_x0000_s1358" style="position:absolute;flip:x y;visibility:visible" from="8903,13287" to="9225,13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">
              <v:stroke endarrow="block"/>
            </v:line>
            <v:line id="Line 2981" o:spid="_x0000_s1359" style="position:absolute;flip:x;visibility:visible" from="8873,13094" to="8886,1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">
              <v:stroke endarrow="block"/>
            </v:line>
            <v:line id="Line 2982" o:spid="_x0000_s1360" style="position:absolute;flip:x y;visibility:visible" from="7433,13284" to="8873,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">
              <v:stroke endarrow="block"/>
            </v:line>
            <v:line id="Line 2983" o:spid="_x0000_s1361" style="position:absolute;flip:x y;visibility:visible" from="6353,13284" to="8333,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"/>
            <v:line id="Line 2984" o:spid="_x0000_s1362" style="position:absolute;visibility:visible" from="10088,12188" to="10688,1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">
              <v:stroke endarrow="block"/>
            </v:line>
            <v:line id="Line 2985" o:spid="_x0000_s1363" style="position:absolute;flip:x;visibility:visible" from="8888,11069" to="9068,1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">
              <v:stroke endarrow="block"/>
            </v:line>
            <v:shape id="Text Box 2986" o:spid="_x0000_s1364" type="#_x0000_t202" style="position:absolute;left:8978;top:10699;width:1020;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">
              <v:textbox style="mso-next-textbox:#Text Box 2986">
                <w:txbxContent>
                  <w:p w:rsidR="00CA625C" w:rsidRDefault="00CA625C" w:rsidP="0058725B">
                    <w:pPr>
                      <w:rPr>
                        <w:sz w:val="18"/>
                      </w:rPr>
                    </w:pPr>
                    <w:r>
                      <w:rPr>
                        <w:rFonts w:hint="eastAsia"/>
                        <w:sz w:val="18"/>
                      </w:rPr>
                      <w:t>接</w:t>
                    </w:r>
                    <w:r>
                      <w:rPr>
                        <w:sz w:val="18"/>
                      </w:rPr>
                      <w:t xml:space="preserve">  </w:t>
                    </w:r>
                    <w:r>
                      <w:rPr>
                        <w:rFonts w:hint="eastAsia"/>
                        <w:sz w:val="18"/>
                      </w:rPr>
                      <w:t>電</w:t>
                    </w:r>
                  </w:p>
                </w:txbxContent>
              </v:textbox>
            </v:shape>
            <v:line id="Line 2987" o:spid="_x0000_s1365" style="position:absolute;flip:y;visibility:visible" from="9338,8661" to="9338,1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"/>
            <v:line id="Line 2988" o:spid="_x0000_s1366" style="position:absolute;visibility:visible" from="9968,10879" to="10688,1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">
              <v:stroke dashstyle="dash" endarrow="block"/>
            </v:line>
            <v:line id="Line 2989" o:spid="_x0000_s1367" style="position:absolute;flip:x;visibility:visible" from="10703,8266" to="10703,1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">
              <v:stroke dashstyle="dash"/>
            </v:line>
            <v:line id="Line 2990" o:spid="_x0000_s1368" style="position:absolute;flip:x y;visibility:visible" from="10703,9196" to="10703,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">
              <v:stroke endarrow="block"/>
            </v:line>
            <v:line id="Line 2991" o:spid="_x0000_s1369" style="position:absolute;flip:x y;visibility:visible" from="9743,8281" to="10656,8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">
              <v:stroke dashstyle="dash" endarrow="block"/>
            </v:line>
            <v:line id="Line 2992" o:spid="_x0000_s1370" style="position:absolute;visibility:visible" from="6293,11409" to="7853,1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"/>
            <v:line id="Line 2993" o:spid="_x0000_s1371" style="position:absolute;visibility:visible" from="6293,11409" to="6640,1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">
              <v:stroke endarrow="block"/>
            </v:line>
            <v:line id="Line 2994" o:spid="_x0000_s1372" style="position:absolute;visibility:visible" from="7898,10509" to="7898,1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"/>
            <v:line id="Line 2995" o:spid="_x0000_s1373" style="position:absolute;visibility:visible" from="7898,10509" to="9338,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"/>
            <v:line id="Line 2996" o:spid="_x0000_s1374" style="position:absolute;visibility:visible" from="8258,10509" to="8605,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">
              <v:stroke endarrow="block"/>
            </v:line>
            <v:line id="Line 2997" o:spid="_x0000_s1375" style="position:absolute;flip:y;visibility:visible" from="2498,12323" to="4598,1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">
              <v:stroke dashstyle="dash"/>
            </v:line>
            <v:line id="Line 2998" o:spid="_x0000_s1376" style="position:absolute;flip:x;visibility:visible" from="2498,7912" to="2498,1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">
              <v:stroke dashstyle="dash"/>
            </v:line>
            <v:line id="Line 2999" o:spid="_x0000_s1377" style="position:absolute;visibility:visible" from="2498,9770" to="4718,9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">
              <v:stroke dashstyle="dash"/>
            </v:line>
            <v:line id="Line 3000" o:spid="_x0000_s1378" style="position:absolute;flip:x y;visibility:visible" from="2978,9770" to="3518,9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">
              <v:stroke endarrow="block"/>
            </v:line>
            <v:line id="Line 3001" o:spid="_x0000_s1379" style="position:absolute;flip:x y;visibility:visible" from="3218,12323" to="3758,1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">
              <v:stroke endarrow="block"/>
            </v:line>
            <v:line id="Line 3002" o:spid="_x0000_s1380" style="position:absolute;flip:x y;visibility:visible" from="2498,10329" to="2498,10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">
              <v:stroke endarrow="block"/>
            </v:line>
            <v:line id="Line 3003" o:spid="_x0000_s1381" style="position:absolute;visibility:visible" from="2498,7912" to="3398,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">
              <v:stroke dashstyle="dash"/>
            </v:line>
            <v:line id="Line 3004" o:spid="_x0000_s1382" style="position:absolute;visibility:visible" from="3458,7912" to="3818,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">
              <v:stroke endarrow="block"/>
            </v:line>
            <v:shape id="Text Box 3005" o:spid="_x0000_s1383" type="#_x0000_t202" style="position:absolute;left:4523;top:13479;width:2940;height: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">
              <v:textbox style="mso-next-textbox:#Text Box 3005">
                <w:txbxContent>
                  <w:p w:rsidR="00CA625C" w:rsidRDefault="00CA625C" w:rsidP="0058725B">
                    <w:pPr>
                      <w:rPr>
                        <w:sz w:val="18"/>
                      </w:rPr>
                    </w:pPr>
                    <w:r>
                      <w:rPr>
                        <w:rFonts w:hint="eastAsia"/>
                        <w:sz w:val="18"/>
                      </w:rPr>
                      <w:t>衛生器具安裝完成執行後續工作</w:t>
                    </w:r>
                  </w:p>
                  <w:p w:rsidR="00CA625C" w:rsidRDefault="00CA625C" w:rsidP="0058725B">
                    <w:pPr>
                      <w:ind w:firstLine="200"/>
                      <w:rPr>
                        <w:sz w:val="20"/>
                      </w:rPr>
                    </w:pPr>
                  </w:p>
                </w:txbxContent>
              </v:textbox>
            </v:shape>
            <v:line id="Line 3006" o:spid="_x0000_s1384" style="position:absolute;flip:x;visibility:visible" from="6083,13269" to="6083,1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">
              <v:stroke endarrow="block"/>
            </v:line>
            <v:group id="Group 3007" o:spid="_x0000_s1385" style="position:absolute;left:1898;top:13838;width:2040;height:720" coordorigin="8258,2678" coordsize="20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">
              <v:line id="Line 3008" o:spid="_x0000_s1386" style="position:absolute;visibility:visible" from="8258,2858" to="9338,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">
                <v:stroke endarrow="block"/>
              </v:line>
              <v:line id="Line 3009" o:spid="_x0000_s1387" style="position:absolute;visibility:visible" from="8258,3143" to="9338,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">
                <v:stroke dashstyle="dash" endarrow="block"/>
              </v:line>
              <v:shape id="Text Box 3010" o:spid="_x0000_s1388" type="#_x0000_t202" style="position:absolute;left:9338;top:2678;width:96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" filled="f" stroked="f">
                <v:stroke dashstyle="dash"/>
                <v:textbox style="mso-next-textbox:#Text Box 3010">
                  <w:txbxContent>
                    <w:p w:rsidR="00CA625C" w:rsidRDefault="00CA625C" w:rsidP="0058725B">
                      <w:pPr>
                        <w:rPr>
                          <w:sz w:val="20"/>
                          <w:szCs w:val="20"/>
                        </w:rPr>
                      </w:pPr>
                      <w:r>
                        <w:rPr>
                          <w:rFonts w:hint="eastAsia"/>
                          <w:sz w:val="20"/>
                          <w:szCs w:val="20"/>
                        </w:rPr>
                        <w:t>合格</w:t>
                      </w:r>
                    </w:p>
                    <w:p w:rsidR="00CA625C" w:rsidRPr="004D4CCC" w:rsidRDefault="00CA625C" w:rsidP="0058725B">
                      <w:pPr>
                        <w:rPr>
                          <w:sz w:val="20"/>
                          <w:szCs w:val="20"/>
                        </w:rPr>
                      </w:pPr>
                      <w:r>
                        <w:rPr>
                          <w:rFonts w:hint="eastAsia"/>
                          <w:sz w:val="20"/>
                          <w:szCs w:val="20"/>
                        </w:rPr>
                        <w:t>不合格</w:t>
                      </w:r>
                    </w:p>
                  </w:txbxContent>
                </v:textbox>
              </v:shape>
            </v:group>
            <w10:wrap type="none"/>
            <w10:anchorlock/>
          </v:group>
        </w:pict>
      </w:r>
    </w:p>
    <w:p w:rsidR="00673282" w:rsidRPr="0017609A" w:rsidRDefault="00673282"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p>
    <w:p w:rsidR="00DA2F7B" w:rsidRPr="0017609A" w:rsidRDefault="00DA2F7B" w:rsidP="008C2108">
      <w:pPr>
        <w:adjustRightInd w:val="0"/>
        <w:snapToGrid w:val="0"/>
        <w:jc w:val="both"/>
        <w:rPr>
          <w:rFonts w:ascii="標楷體"/>
          <w:szCs w:val="28"/>
        </w:rPr>
      </w:pPr>
      <w:r w:rsidRPr="0017609A">
        <w:rPr>
          <w:rFonts w:ascii="標楷體" w:hAnsi="標楷體"/>
          <w:szCs w:val="28"/>
        </w:rPr>
        <w:t xml:space="preserve">                   </w:t>
      </w:r>
      <w:r w:rsidRPr="0017609A">
        <w:rPr>
          <w:rFonts w:ascii="標楷體" w:hAnsi="標楷體" w:hint="eastAsia"/>
          <w:szCs w:val="28"/>
        </w:rPr>
        <w:t>衛生器具安裝品管流程圖</w:t>
      </w:r>
    </w:p>
    <w:p w:rsidR="00DA2F7B" w:rsidRPr="0017609A" w:rsidRDefault="00DA2F7B" w:rsidP="008C2108">
      <w:pPr>
        <w:pStyle w:val="afff7"/>
        <w:snapToGrid/>
        <w:spacing w:before="0" w:after="0" w:line="360" w:lineRule="auto"/>
        <w:ind w:left="0" w:firstLine="0"/>
        <w:outlineLvl w:val="0"/>
        <w:rPr>
          <w:rFonts w:ascii="標楷體"/>
          <w:sz w:val="28"/>
        </w:rPr>
      </w:pPr>
    </w:p>
    <w:p w:rsidR="00DA2F7B" w:rsidRPr="00F711AB" w:rsidRDefault="00DA2F7B" w:rsidP="00F0246B">
      <w:pPr>
        <w:pStyle w:val="afff7"/>
        <w:numPr>
          <w:ilvl w:val="0"/>
          <w:numId w:val="11"/>
        </w:numPr>
        <w:tabs>
          <w:tab w:val="clear" w:pos="720"/>
        </w:tabs>
        <w:snapToGrid/>
        <w:spacing w:before="0" w:after="0" w:line="360" w:lineRule="auto"/>
        <w:ind w:left="641" w:hangingChars="200" w:hanging="641"/>
        <w:outlineLvl w:val="0"/>
        <w:rPr>
          <w:rFonts w:ascii="標楷體"/>
        </w:rPr>
      </w:pPr>
      <w:bookmarkStart w:id="21" w:name="_Toc340336119"/>
      <w:bookmarkStart w:id="22" w:name="_Toc31978427"/>
      <w:bookmarkStart w:id="23" w:name="_Toc43478535"/>
      <w:r w:rsidRPr="00F711AB">
        <w:rPr>
          <w:rFonts w:ascii="標楷體" w:hAnsi="標楷體" w:hint="eastAsia"/>
        </w:rPr>
        <w:lastRenderedPageBreak/>
        <w:t>自主檢查表</w:t>
      </w:r>
      <w:bookmarkEnd w:id="21"/>
      <w:bookmarkEnd w:id="22"/>
      <w:bookmarkEnd w:id="23"/>
    </w:p>
    <w:p w:rsidR="00DA2F7B" w:rsidRPr="00F711AB" w:rsidRDefault="00DA2F7B" w:rsidP="00F711AB">
      <w:pPr>
        <w:adjustRightInd w:val="0"/>
        <w:snapToGrid w:val="0"/>
        <w:spacing w:line="300" w:lineRule="auto"/>
        <w:jc w:val="center"/>
        <w:rPr>
          <w:rFonts w:ascii="標楷體"/>
          <w:szCs w:val="28"/>
        </w:rPr>
      </w:pPr>
      <w:r w:rsidRPr="00F711AB">
        <w:rPr>
          <w:rFonts w:ascii="標楷體" w:hAnsi="標楷體" w:hint="eastAsia"/>
          <w:szCs w:val="28"/>
        </w:rPr>
        <w:t>給水暗管配設施工自主檢查表</w:t>
      </w:r>
      <w:r w:rsidRPr="00F711AB">
        <w:rPr>
          <w:rFonts w:ascii="標楷體" w:hAnsi="標楷體"/>
          <w:szCs w:val="28"/>
        </w:rPr>
        <w:t>(</w:t>
      </w:r>
      <w:r w:rsidRPr="00F711AB">
        <w:rPr>
          <w:rFonts w:ascii="標楷體" w:hAnsi="標楷體" w:hint="eastAsia"/>
          <w:szCs w:val="28"/>
        </w:rPr>
        <w:t>參考範例</w:t>
      </w:r>
      <w:r w:rsidRPr="00F711AB">
        <w:rPr>
          <w:rFonts w:ascii="標楷體" w:hAnsi="標楷體"/>
          <w:szCs w:val="28"/>
        </w:rPr>
        <w:t>)</w:t>
      </w:r>
    </w:p>
    <w:tbl>
      <w:tblPr>
        <w:tblW w:w="5000" w:type="pct"/>
        <w:jc w:val="righ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tblPr>
      <w:tblGrid>
        <w:gridCol w:w="1810"/>
        <w:gridCol w:w="1126"/>
        <w:gridCol w:w="2401"/>
        <w:gridCol w:w="1137"/>
        <w:gridCol w:w="505"/>
        <w:gridCol w:w="1191"/>
        <w:gridCol w:w="910"/>
      </w:tblGrid>
      <w:tr w:rsidR="00DA2F7B" w:rsidRPr="00F711AB" w:rsidTr="00E367B2">
        <w:trPr>
          <w:cantSplit/>
          <w:trHeight w:val="424"/>
          <w:jc w:val="right"/>
        </w:trPr>
        <w:tc>
          <w:tcPr>
            <w:tcW w:w="997" w:type="pct"/>
            <w:tcBorders>
              <w:top w:val="single" w:sz="4" w:space="0" w:color="auto"/>
            </w:tcBorders>
            <w:vAlign w:val="center"/>
          </w:tcPr>
          <w:p w:rsidR="00DA2F7B" w:rsidRPr="00F711AB" w:rsidRDefault="00DA2F7B" w:rsidP="00E367B2">
            <w:pPr>
              <w:pStyle w:val="14"/>
              <w:adjustRightInd w:val="0"/>
              <w:spacing w:line="240" w:lineRule="auto"/>
              <w:rPr>
                <w:rFonts w:ascii="標楷體"/>
                <w:szCs w:val="28"/>
              </w:rPr>
            </w:pPr>
            <w:r w:rsidRPr="00F711AB">
              <w:rPr>
                <w:rFonts w:ascii="標楷體" w:hAnsi="標楷體" w:hint="eastAsia"/>
                <w:szCs w:val="28"/>
              </w:rPr>
              <w:t>工程名稱</w:t>
            </w:r>
          </w:p>
        </w:tc>
        <w:tc>
          <w:tcPr>
            <w:tcW w:w="4003" w:type="pct"/>
            <w:gridSpan w:val="6"/>
            <w:tcBorders>
              <w:top w:val="single" w:sz="4" w:space="0" w:color="auto"/>
            </w:tcBorders>
            <w:vAlign w:val="center"/>
          </w:tcPr>
          <w:p w:rsidR="00DA2F7B" w:rsidRPr="00F711AB" w:rsidRDefault="00DA2F7B" w:rsidP="008C2108">
            <w:pPr>
              <w:adjustRightInd w:val="0"/>
              <w:snapToGrid w:val="0"/>
              <w:jc w:val="both"/>
              <w:rPr>
                <w:rFonts w:ascii="標楷體"/>
                <w:szCs w:val="28"/>
              </w:rPr>
            </w:pPr>
          </w:p>
        </w:tc>
      </w:tr>
      <w:tr w:rsidR="00DA2F7B" w:rsidRPr="00F711AB" w:rsidTr="00E367B2">
        <w:trPr>
          <w:cantSplit/>
          <w:trHeight w:val="424"/>
          <w:jc w:val="right"/>
        </w:trPr>
        <w:tc>
          <w:tcPr>
            <w:tcW w:w="997" w:type="pct"/>
            <w:vAlign w:val="center"/>
          </w:tcPr>
          <w:p w:rsidR="00DA2F7B" w:rsidRPr="00F711AB" w:rsidRDefault="00DA2F7B" w:rsidP="00E367B2">
            <w:pPr>
              <w:pStyle w:val="14"/>
              <w:adjustRightInd w:val="0"/>
              <w:spacing w:line="240" w:lineRule="auto"/>
              <w:rPr>
                <w:rFonts w:ascii="標楷體"/>
                <w:szCs w:val="28"/>
              </w:rPr>
            </w:pPr>
            <w:r>
              <w:rPr>
                <w:rFonts w:ascii="標楷體" w:hAnsi="標楷體" w:hint="eastAsia"/>
                <w:szCs w:val="28"/>
              </w:rPr>
              <w:t>分項工程名稱</w:t>
            </w:r>
          </w:p>
        </w:tc>
        <w:tc>
          <w:tcPr>
            <w:tcW w:w="1942" w:type="pct"/>
            <w:gridSpan w:val="2"/>
            <w:vAlign w:val="center"/>
          </w:tcPr>
          <w:p w:rsidR="00DA2F7B" w:rsidRPr="00F711AB" w:rsidRDefault="00DA2F7B" w:rsidP="00D3678F">
            <w:pPr>
              <w:adjustRightInd w:val="0"/>
              <w:snapToGrid w:val="0"/>
              <w:jc w:val="both"/>
              <w:rPr>
                <w:rFonts w:ascii="標楷體"/>
                <w:szCs w:val="28"/>
              </w:rPr>
            </w:pPr>
          </w:p>
        </w:tc>
        <w:tc>
          <w:tcPr>
            <w:tcW w:w="904" w:type="pct"/>
            <w:gridSpan w:val="2"/>
            <w:vAlign w:val="center"/>
          </w:tcPr>
          <w:p w:rsidR="00DA2F7B" w:rsidRPr="00F711AB" w:rsidRDefault="00DA2F7B" w:rsidP="00E367B2">
            <w:pPr>
              <w:adjustRightInd w:val="0"/>
              <w:snapToGrid w:val="0"/>
              <w:jc w:val="center"/>
              <w:rPr>
                <w:rFonts w:ascii="標楷體"/>
                <w:szCs w:val="28"/>
              </w:rPr>
            </w:pPr>
            <w:r>
              <w:rPr>
                <w:rFonts w:ascii="標楷體" w:hAnsi="標楷體" w:hint="eastAsia"/>
                <w:szCs w:val="28"/>
              </w:rPr>
              <w:t>協力廠商</w:t>
            </w:r>
          </w:p>
        </w:tc>
        <w:tc>
          <w:tcPr>
            <w:tcW w:w="1157" w:type="pct"/>
            <w:gridSpan w:val="2"/>
            <w:vAlign w:val="center"/>
          </w:tcPr>
          <w:p w:rsidR="00DA2F7B" w:rsidRPr="00F711AB" w:rsidRDefault="00DA2F7B" w:rsidP="00D3678F">
            <w:pPr>
              <w:adjustRightInd w:val="0"/>
              <w:snapToGrid w:val="0"/>
              <w:jc w:val="both"/>
              <w:rPr>
                <w:rFonts w:ascii="標楷體"/>
                <w:szCs w:val="28"/>
              </w:rPr>
            </w:pPr>
          </w:p>
        </w:tc>
      </w:tr>
      <w:tr w:rsidR="00DA2F7B" w:rsidRPr="00F711AB" w:rsidTr="00E367B2">
        <w:trPr>
          <w:cantSplit/>
          <w:trHeight w:val="424"/>
          <w:jc w:val="right"/>
        </w:trPr>
        <w:tc>
          <w:tcPr>
            <w:tcW w:w="997" w:type="pct"/>
            <w:vAlign w:val="center"/>
          </w:tcPr>
          <w:p w:rsidR="00DA2F7B" w:rsidRPr="00F711AB" w:rsidRDefault="00DA2F7B" w:rsidP="00E367B2">
            <w:pPr>
              <w:pStyle w:val="14"/>
              <w:adjustRightInd w:val="0"/>
              <w:spacing w:line="240" w:lineRule="auto"/>
              <w:rPr>
                <w:rFonts w:ascii="標楷體"/>
                <w:szCs w:val="28"/>
              </w:rPr>
            </w:pPr>
            <w:r w:rsidRPr="00F711AB">
              <w:rPr>
                <w:rFonts w:ascii="標楷體" w:hAnsi="標楷體" w:hint="eastAsia"/>
                <w:szCs w:val="28"/>
              </w:rPr>
              <w:t>檢查位置</w:t>
            </w:r>
          </w:p>
        </w:tc>
        <w:tc>
          <w:tcPr>
            <w:tcW w:w="1942" w:type="pct"/>
            <w:gridSpan w:val="2"/>
            <w:vAlign w:val="center"/>
          </w:tcPr>
          <w:p w:rsidR="00DA2F7B" w:rsidRPr="00F711AB" w:rsidRDefault="00DA2F7B" w:rsidP="008C2108">
            <w:pPr>
              <w:adjustRightInd w:val="0"/>
              <w:snapToGrid w:val="0"/>
              <w:jc w:val="both"/>
              <w:rPr>
                <w:rFonts w:ascii="標楷體"/>
                <w:szCs w:val="28"/>
              </w:rPr>
            </w:pPr>
          </w:p>
        </w:tc>
        <w:tc>
          <w:tcPr>
            <w:tcW w:w="904" w:type="pct"/>
            <w:gridSpan w:val="2"/>
            <w:vAlign w:val="center"/>
          </w:tcPr>
          <w:p w:rsidR="00DA2F7B" w:rsidRPr="00F711AB" w:rsidRDefault="00DA2F7B" w:rsidP="00E367B2">
            <w:pPr>
              <w:adjustRightInd w:val="0"/>
              <w:snapToGrid w:val="0"/>
              <w:jc w:val="center"/>
              <w:rPr>
                <w:rFonts w:ascii="標楷體"/>
                <w:szCs w:val="28"/>
              </w:rPr>
            </w:pPr>
            <w:r w:rsidRPr="00F711AB">
              <w:rPr>
                <w:rFonts w:ascii="標楷體" w:hAnsi="標楷體" w:hint="eastAsia"/>
                <w:szCs w:val="28"/>
              </w:rPr>
              <w:t>檢查日期</w:t>
            </w:r>
          </w:p>
        </w:tc>
        <w:tc>
          <w:tcPr>
            <w:tcW w:w="1157" w:type="pct"/>
            <w:gridSpan w:val="2"/>
            <w:vAlign w:val="center"/>
          </w:tcPr>
          <w:p w:rsidR="00DA2F7B" w:rsidRPr="00F711AB" w:rsidRDefault="00DA2F7B" w:rsidP="008C2108">
            <w:pPr>
              <w:adjustRightInd w:val="0"/>
              <w:snapToGrid w:val="0"/>
              <w:jc w:val="both"/>
              <w:rPr>
                <w:rFonts w:ascii="標楷體"/>
                <w:szCs w:val="28"/>
              </w:rPr>
            </w:pPr>
          </w:p>
        </w:tc>
      </w:tr>
      <w:tr w:rsidR="00DA2F7B" w:rsidRPr="00F711AB" w:rsidTr="00E367B2">
        <w:trPr>
          <w:cantSplit/>
          <w:trHeight w:val="424"/>
          <w:jc w:val="right"/>
        </w:trPr>
        <w:tc>
          <w:tcPr>
            <w:tcW w:w="997" w:type="pct"/>
            <w:vAlign w:val="center"/>
          </w:tcPr>
          <w:p w:rsidR="00DA2F7B" w:rsidRPr="00F711AB" w:rsidRDefault="00DA2F7B" w:rsidP="00E367B2">
            <w:pPr>
              <w:pStyle w:val="14"/>
              <w:adjustRightInd w:val="0"/>
              <w:spacing w:line="240" w:lineRule="auto"/>
              <w:rPr>
                <w:rFonts w:ascii="標楷體"/>
                <w:szCs w:val="28"/>
              </w:rPr>
            </w:pPr>
            <w:r>
              <w:rPr>
                <w:rFonts w:ascii="標楷體" w:hAnsi="標楷體" w:hint="eastAsia"/>
                <w:szCs w:val="28"/>
                <w:lang w:eastAsia="zh-HK"/>
              </w:rPr>
              <w:t>施工流程</w:t>
            </w:r>
          </w:p>
        </w:tc>
        <w:tc>
          <w:tcPr>
            <w:tcW w:w="4003" w:type="pct"/>
            <w:gridSpan w:val="6"/>
            <w:vAlign w:val="center"/>
          </w:tcPr>
          <w:p w:rsidR="00DA2F7B" w:rsidRPr="00F711AB" w:rsidRDefault="00DA2F7B" w:rsidP="008C2108">
            <w:pPr>
              <w:adjustRightInd w:val="0"/>
              <w:snapToGrid w:val="0"/>
              <w:ind w:firstLine="240"/>
              <w:jc w:val="both"/>
              <w:rPr>
                <w:rFonts w:ascii="標楷體"/>
                <w:szCs w:val="28"/>
              </w:rPr>
            </w:pPr>
            <w:r w:rsidRPr="00F711AB">
              <w:rPr>
                <w:rFonts w:ascii="標楷體" w:hAnsi="標楷體" w:hint="eastAsia"/>
                <w:szCs w:val="28"/>
              </w:rPr>
              <w:t>□</w:t>
            </w:r>
            <w:r>
              <w:rPr>
                <w:rFonts w:ascii="標楷體" w:hAnsi="標楷體" w:hint="eastAsia"/>
                <w:szCs w:val="28"/>
              </w:rPr>
              <w:t>施工</w:t>
            </w:r>
            <w:r>
              <w:rPr>
                <w:rFonts w:ascii="標楷體" w:hAnsi="標楷體" w:hint="eastAsia"/>
                <w:szCs w:val="28"/>
                <w:lang w:eastAsia="zh-HK"/>
              </w:rPr>
              <w:t>前</w:t>
            </w:r>
            <w:r w:rsidRPr="00F711AB">
              <w:rPr>
                <w:rFonts w:ascii="標楷體" w:hAnsi="標楷體" w:hint="eastAsia"/>
                <w:szCs w:val="28"/>
              </w:rPr>
              <w:t>檢查　　　□施工中檢查　　　□施工完成檢查</w:t>
            </w:r>
          </w:p>
        </w:tc>
      </w:tr>
      <w:tr w:rsidR="00DA2F7B" w:rsidRPr="00F711AB" w:rsidTr="00E367B2">
        <w:trPr>
          <w:cantSplit/>
          <w:trHeight w:val="424"/>
          <w:jc w:val="right"/>
        </w:trPr>
        <w:tc>
          <w:tcPr>
            <w:tcW w:w="997" w:type="pct"/>
            <w:vAlign w:val="center"/>
          </w:tcPr>
          <w:p w:rsidR="00DA2F7B" w:rsidRPr="00F711AB" w:rsidRDefault="00DA2F7B" w:rsidP="00E367B2">
            <w:pPr>
              <w:pStyle w:val="14"/>
              <w:adjustRightInd w:val="0"/>
              <w:spacing w:line="240" w:lineRule="auto"/>
              <w:rPr>
                <w:rFonts w:ascii="標楷體"/>
                <w:szCs w:val="28"/>
              </w:rPr>
            </w:pPr>
            <w:r w:rsidRPr="00F711AB">
              <w:rPr>
                <w:rFonts w:ascii="標楷體" w:hAnsi="標楷體" w:hint="eastAsia"/>
                <w:szCs w:val="28"/>
              </w:rPr>
              <w:t>檢查結果</w:t>
            </w:r>
          </w:p>
        </w:tc>
        <w:tc>
          <w:tcPr>
            <w:tcW w:w="4003" w:type="pct"/>
            <w:gridSpan w:val="6"/>
            <w:vAlign w:val="center"/>
          </w:tcPr>
          <w:p w:rsidR="00DA2F7B" w:rsidRPr="00F711AB" w:rsidRDefault="00DA2F7B" w:rsidP="008C2108">
            <w:pPr>
              <w:adjustRightInd w:val="0"/>
              <w:snapToGrid w:val="0"/>
              <w:ind w:firstLine="240"/>
              <w:jc w:val="both"/>
              <w:rPr>
                <w:rFonts w:ascii="標楷體"/>
                <w:szCs w:val="28"/>
              </w:rPr>
            </w:pPr>
            <w:r w:rsidRPr="00F711AB">
              <w:rPr>
                <w:rFonts w:ascii="標楷體" w:hAnsi="標楷體" w:hint="eastAsia"/>
                <w:szCs w:val="28"/>
              </w:rPr>
              <w:t>○檢查合格　　　╳有缺失須改正　　　╱無此檢查項目</w:t>
            </w:r>
          </w:p>
        </w:tc>
      </w:tr>
      <w:tr w:rsidR="00DA2F7B" w:rsidRPr="00F711AB">
        <w:trPr>
          <w:cantSplit/>
          <w:trHeight w:val="682"/>
          <w:jc w:val="right"/>
        </w:trPr>
        <w:tc>
          <w:tcPr>
            <w:tcW w:w="1617" w:type="pct"/>
            <w:gridSpan w:val="2"/>
            <w:vAlign w:val="center"/>
          </w:tcPr>
          <w:p w:rsidR="00DA2F7B" w:rsidRPr="00F711AB" w:rsidRDefault="00DA2F7B" w:rsidP="008C2108">
            <w:pPr>
              <w:pStyle w:val="xl24"/>
              <w:widowControl w:val="0"/>
              <w:adjustRightInd w:val="0"/>
              <w:snapToGrid w:val="0"/>
              <w:spacing w:before="0" w:after="0"/>
              <w:jc w:val="both"/>
              <w:textAlignment w:val="auto"/>
              <w:rPr>
                <w:kern w:val="2"/>
                <w:szCs w:val="28"/>
              </w:rPr>
            </w:pPr>
            <w:r w:rsidRPr="00F711AB">
              <w:rPr>
                <w:rFonts w:hint="eastAsia"/>
                <w:kern w:val="2"/>
                <w:szCs w:val="28"/>
              </w:rPr>
              <w:t>檢查項目</w:t>
            </w:r>
          </w:p>
        </w:tc>
        <w:tc>
          <w:tcPr>
            <w:tcW w:w="1948" w:type="pct"/>
            <w:gridSpan w:val="2"/>
            <w:vAlign w:val="center"/>
          </w:tcPr>
          <w:p w:rsidR="00DA2F7B" w:rsidRPr="00F711AB" w:rsidRDefault="00DA2F7B" w:rsidP="008C2108">
            <w:pPr>
              <w:pStyle w:val="xl24"/>
              <w:widowControl w:val="0"/>
              <w:adjustRightInd w:val="0"/>
              <w:snapToGrid w:val="0"/>
              <w:spacing w:before="0" w:after="0"/>
              <w:jc w:val="both"/>
              <w:textAlignment w:val="auto"/>
              <w:rPr>
                <w:kern w:val="2"/>
                <w:szCs w:val="28"/>
              </w:rPr>
            </w:pPr>
            <w:r w:rsidRPr="00F711AB">
              <w:rPr>
                <w:rFonts w:hint="eastAsia"/>
                <w:kern w:val="2"/>
                <w:szCs w:val="28"/>
              </w:rPr>
              <w:t>設計圖說、規範之檢查標準</w:t>
            </w:r>
          </w:p>
          <w:p w:rsidR="00DA2F7B" w:rsidRPr="00F711AB" w:rsidRDefault="00DA2F7B" w:rsidP="008C2108">
            <w:pPr>
              <w:pStyle w:val="xl24"/>
              <w:widowControl w:val="0"/>
              <w:adjustRightInd w:val="0"/>
              <w:snapToGrid w:val="0"/>
              <w:spacing w:before="0" w:after="0"/>
              <w:jc w:val="both"/>
              <w:textAlignment w:val="auto"/>
              <w:rPr>
                <w:kern w:val="2"/>
                <w:szCs w:val="28"/>
              </w:rPr>
            </w:pPr>
            <w:r w:rsidRPr="00F711AB">
              <w:rPr>
                <w:kern w:val="2"/>
                <w:szCs w:val="28"/>
              </w:rPr>
              <w:t>(</w:t>
            </w:r>
            <w:r w:rsidRPr="00F711AB">
              <w:rPr>
                <w:rFonts w:hint="eastAsia"/>
                <w:kern w:val="2"/>
                <w:szCs w:val="28"/>
              </w:rPr>
              <w:t>定量定性</w:t>
            </w:r>
            <w:r w:rsidRPr="00F711AB">
              <w:rPr>
                <w:kern w:val="2"/>
                <w:szCs w:val="28"/>
              </w:rPr>
              <w:t>)</w:t>
            </w:r>
          </w:p>
        </w:tc>
        <w:tc>
          <w:tcPr>
            <w:tcW w:w="934" w:type="pct"/>
            <w:gridSpan w:val="2"/>
            <w:vAlign w:val="center"/>
          </w:tcPr>
          <w:p w:rsidR="00DA2F7B" w:rsidRPr="00F711AB" w:rsidRDefault="00DA2F7B" w:rsidP="008C2108">
            <w:pPr>
              <w:adjustRightInd w:val="0"/>
              <w:snapToGrid w:val="0"/>
              <w:jc w:val="both"/>
              <w:rPr>
                <w:rFonts w:ascii="標楷體"/>
                <w:szCs w:val="28"/>
              </w:rPr>
            </w:pPr>
            <w:r w:rsidRPr="00F711AB">
              <w:rPr>
                <w:rFonts w:ascii="標楷體" w:hAnsi="標楷體" w:hint="eastAsia"/>
                <w:szCs w:val="28"/>
              </w:rPr>
              <w:t>實際檢查情形</w:t>
            </w:r>
          </w:p>
          <w:p w:rsidR="00DA2F7B" w:rsidRPr="00F711AB" w:rsidRDefault="00DA2F7B" w:rsidP="008C2108">
            <w:pPr>
              <w:adjustRightInd w:val="0"/>
              <w:snapToGrid w:val="0"/>
              <w:jc w:val="both"/>
              <w:rPr>
                <w:rFonts w:ascii="標楷體"/>
                <w:szCs w:val="28"/>
              </w:rPr>
            </w:pPr>
            <w:r w:rsidRPr="00F711AB">
              <w:rPr>
                <w:rFonts w:ascii="標楷體" w:hAnsi="標楷體"/>
                <w:szCs w:val="28"/>
              </w:rPr>
              <w:t>(</w:t>
            </w:r>
            <w:r w:rsidRPr="00F711AB">
              <w:rPr>
                <w:rFonts w:ascii="標楷體" w:hAnsi="標楷體" w:hint="eastAsia"/>
                <w:szCs w:val="28"/>
              </w:rPr>
              <w:t>敘述檢查值</w:t>
            </w:r>
            <w:r w:rsidRPr="00F711AB">
              <w:rPr>
                <w:rFonts w:ascii="標楷體" w:hAnsi="標楷體"/>
                <w:szCs w:val="28"/>
              </w:rPr>
              <w:t>)</w:t>
            </w:r>
          </w:p>
        </w:tc>
        <w:tc>
          <w:tcPr>
            <w:tcW w:w="501" w:type="pct"/>
            <w:vAlign w:val="center"/>
          </w:tcPr>
          <w:p w:rsidR="00DA2F7B" w:rsidRPr="00F711AB" w:rsidRDefault="00DA2F7B" w:rsidP="008C2108">
            <w:pPr>
              <w:adjustRightInd w:val="0"/>
              <w:snapToGrid w:val="0"/>
              <w:jc w:val="both"/>
              <w:rPr>
                <w:rFonts w:ascii="標楷體"/>
                <w:szCs w:val="28"/>
              </w:rPr>
            </w:pPr>
            <w:r w:rsidRPr="00F711AB">
              <w:rPr>
                <w:rFonts w:ascii="標楷體" w:hAnsi="標楷體" w:hint="eastAsia"/>
                <w:szCs w:val="28"/>
              </w:rPr>
              <w:t>檢查結果</w:t>
            </w:r>
          </w:p>
        </w:tc>
      </w:tr>
      <w:tr w:rsidR="00DA2F7B" w:rsidRPr="00F711AB">
        <w:trPr>
          <w:cantSplit/>
          <w:trHeight w:val="330"/>
          <w:jc w:val="right"/>
        </w:trPr>
        <w:tc>
          <w:tcPr>
            <w:tcW w:w="1617" w:type="pct"/>
            <w:gridSpan w:val="2"/>
            <w:vAlign w:val="center"/>
          </w:tcPr>
          <w:p w:rsidR="00DA2F7B" w:rsidRPr="00F711AB" w:rsidRDefault="00DA2F7B" w:rsidP="008C2108">
            <w:pPr>
              <w:pStyle w:val="aff4"/>
              <w:ind w:left="236" w:hanging="236"/>
              <w:jc w:val="both"/>
              <w:rPr>
                <w:rFonts w:ascii="標楷體"/>
                <w:spacing w:val="0"/>
                <w:szCs w:val="28"/>
              </w:rPr>
            </w:pPr>
            <w:r w:rsidRPr="00F711AB">
              <w:rPr>
                <w:rFonts w:ascii="標楷體" w:hAnsi="標楷體"/>
                <w:spacing w:val="0"/>
                <w:szCs w:val="28"/>
              </w:rPr>
              <w:t>1.</w:t>
            </w:r>
            <w:r w:rsidRPr="00F711AB">
              <w:rPr>
                <w:rFonts w:ascii="標楷體" w:hAnsi="標楷體" w:hint="eastAsia"/>
                <w:spacing w:val="0"/>
                <w:szCs w:val="28"/>
              </w:rPr>
              <w:t>管路材質</w:t>
            </w:r>
          </w:p>
        </w:tc>
        <w:tc>
          <w:tcPr>
            <w:tcW w:w="1948" w:type="pct"/>
            <w:gridSpan w:val="2"/>
            <w:vAlign w:val="center"/>
          </w:tcPr>
          <w:p w:rsidR="00DA2F7B" w:rsidRPr="00F711AB" w:rsidRDefault="00DA2F7B" w:rsidP="008C2108">
            <w:pPr>
              <w:adjustRightInd w:val="0"/>
              <w:snapToGrid w:val="0"/>
              <w:jc w:val="both"/>
              <w:rPr>
                <w:rFonts w:ascii="標楷體"/>
                <w:szCs w:val="28"/>
              </w:rPr>
            </w:pPr>
            <w:r w:rsidRPr="00F711AB">
              <w:rPr>
                <w:rFonts w:ascii="標楷體" w:hAnsi="標楷體" w:hint="eastAsia"/>
                <w:szCs w:val="28"/>
              </w:rPr>
              <w:t>不銹鋼管</w:t>
            </w:r>
          </w:p>
        </w:tc>
        <w:tc>
          <w:tcPr>
            <w:tcW w:w="934" w:type="pct"/>
            <w:gridSpan w:val="2"/>
            <w:vAlign w:val="center"/>
          </w:tcPr>
          <w:p w:rsidR="00DA2F7B" w:rsidRPr="00F711AB" w:rsidRDefault="00DA2F7B" w:rsidP="008C2108">
            <w:pPr>
              <w:adjustRightInd w:val="0"/>
              <w:snapToGrid w:val="0"/>
              <w:jc w:val="both"/>
              <w:rPr>
                <w:rFonts w:ascii="標楷體"/>
                <w:szCs w:val="28"/>
              </w:rPr>
            </w:pPr>
          </w:p>
        </w:tc>
        <w:tc>
          <w:tcPr>
            <w:tcW w:w="501" w:type="pct"/>
            <w:vAlign w:val="center"/>
          </w:tcPr>
          <w:p w:rsidR="00DA2F7B" w:rsidRPr="00F711AB" w:rsidRDefault="00DA2F7B" w:rsidP="008C2108">
            <w:pPr>
              <w:adjustRightInd w:val="0"/>
              <w:snapToGrid w:val="0"/>
              <w:jc w:val="both"/>
              <w:rPr>
                <w:rFonts w:ascii="標楷體"/>
                <w:szCs w:val="28"/>
              </w:rPr>
            </w:pPr>
          </w:p>
        </w:tc>
      </w:tr>
      <w:tr w:rsidR="00DA2F7B" w:rsidRPr="00F711AB">
        <w:trPr>
          <w:cantSplit/>
          <w:trHeight w:val="330"/>
          <w:jc w:val="right"/>
        </w:trPr>
        <w:tc>
          <w:tcPr>
            <w:tcW w:w="1617" w:type="pct"/>
            <w:gridSpan w:val="2"/>
            <w:vAlign w:val="center"/>
          </w:tcPr>
          <w:p w:rsidR="00DA2F7B" w:rsidRPr="00F711AB" w:rsidRDefault="00DA2F7B" w:rsidP="008C2108">
            <w:pPr>
              <w:pStyle w:val="aff4"/>
              <w:ind w:left="236" w:hanging="236"/>
              <w:jc w:val="both"/>
              <w:rPr>
                <w:rFonts w:ascii="標楷體"/>
                <w:spacing w:val="0"/>
                <w:szCs w:val="28"/>
              </w:rPr>
            </w:pPr>
            <w:r w:rsidRPr="00F711AB">
              <w:rPr>
                <w:rFonts w:ascii="標楷體" w:hAnsi="標楷體"/>
                <w:spacing w:val="0"/>
                <w:szCs w:val="28"/>
              </w:rPr>
              <w:t>2.</w:t>
            </w:r>
            <w:r w:rsidRPr="00F711AB">
              <w:rPr>
                <w:rFonts w:ascii="標楷體" w:hAnsi="標楷體" w:hint="eastAsia"/>
                <w:spacing w:val="0"/>
                <w:szCs w:val="28"/>
              </w:rPr>
              <w:t>管路之管徑與出口位置、高度</w:t>
            </w:r>
          </w:p>
        </w:tc>
        <w:tc>
          <w:tcPr>
            <w:tcW w:w="1948" w:type="pct"/>
            <w:gridSpan w:val="2"/>
            <w:vAlign w:val="center"/>
          </w:tcPr>
          <w:p w:rsidR="00DA2F7B" w:rsidRPr="00F711AB" w:rsidRDefault="00DA2F7B" w:rsidP="008C2108">
            <w:pPr>
              <w:adjustRightInd w:val="0"/>
              <w:snapToGrid w:val="0"/>
              <w:jc w:val="both"/>
              <w:rPr>
                <w:rFonts w:ascii="標楷體"/>
                <w:szCs w:val="28"/>
              </w:rPr>
            </w:pPr>
            <w:r w:rsidRPr="00F711AB">
              <w:rPr>
                <w:rFonts w:ascii="標楷體" w:hAnsi="標楷體" w:hint="eastAsia"/>
                <w:szCs w:val="28"/>
              </w:rPr>
              <w:t>依施工圖管路管徑及出口位置、高度核對</w:t>
            </w:r>
          </w:p>
        </w:tc>
        <w:tc>
          <w:tcPr>
            <w:tcW w:w="934" w:type="pct"/>
            <w:gridSpan w:val="2"/>
            <w:vAlign w:val="center"/>
          </w:tcPr>
          <w:p w:rsidR="00DA2F7B" w:rsidRPr="00F711AB" w:rsidRDefault="00DA2F7B" w:rsidP="008C2108">
            <w:pPr>
              <w:adjustRightInd w:val="0"/>
              <w:snapToGrid w:val="0"/>
              <w:jc w:val="both"/>
              <w:rPr>
                <w:rFonts w:ascii="標楷體"/>
                <w:szCs w:val="28"/>
              </w:rPr>
            </w:pPr>
          </w:p>
        </w:tc>
        <w:tc>
          <w:tcPr>
            <w:tcW w:w="501" w:type="pct"/>
            <w:vAlign w:val="center"/>
          </w:tcPr>
          <w:p w:rsidR="00DA2F7B" w:rsidRPr="00F711AB" w:rsidRDefault="00DA2F7B" w:rsidP="008C2108">
            <w:pPr>
              <w:adjustRightInd w:val="0"/>
              <w:snapToGrid w:val="0"/>
              <w:jc w:val="both"/>
              <w:rPr>
                <w:rFonts w:ascii="標楷體"/>
                <w:szCs w:val="28"/>
              </w:rPr>
            </w:pPr>
          </w:p>
        </w:tc>
      </w:tr>
      <w:tr w:rsidR="00DA2F7B" w:rsidRPr="00F711AB">
        <w:trPr>
          <w:cantSplit/>
          <w:trHeight w:val="330"/>
          <w:jc w:val="right"/>
        </w:trPr>
        <w:tc>
          <w:tcPr>
            <w:tcW w:w="1617" w:type="pct"/>
            <w:gridSpan w:val="2"/>
            <w:vAlign w:val="center"/>
          </w:tcPr>
          <w:p w:rsidR="00DA2F7B" w:rsidRPr="00F711AB" w:rsidRDefault="00DA2F7B" w:rsidP="008C2108">
            <w:pPr>
              <w:pStyle w:val="aff4"/>
              <w:ind w:left="236" w:hanging="236"/>
              <w:jc w:val="both"/>
              <w:rPr>
                <w:rFonts w:ascii="標楷體"/>
                <w:spacing w:val="0"/>
                <w:szCs w:val="28"/>
              </w:rPr>
            </w:pPr>
            <w:r w:rsidRPr="00F711AB">
              <w:rPr>
                <w:rFonts w:ascii="標楷體" w:hAnsi="標楷體"/>
                <w:spacing w:val="0"/>
                <w:szCs w:val="28"/>
              </w:rPr>
              <w:t>3</w:t>
            </w:r>
            <w:r w:rsidRPr="00F711AB">
              <w:rPr>
                <w:rFonts w:ascii="標楷體" w:hAnsi="標楷體" w:hint="eastAsia"/>
                <w:spacing w:val="0"/>
                <w:szCs w:val="28"/>
              </w:rPr>
              <w:t>管路配設位置</w:t>
            </w:r>
          </w:p>
        </w:tc>
        <w:tc>
          <w:tcPr>
            <w:tcW w:w="1948" w:type="pct"/>
            <w:gridSpan w:val="2"/>
            <w:vAlign w:val="center"/>
          </w:tcPr>
          <w:p w:rsidR="00DA2F7B" w:rsidRPr="00F711AB" w:rsidRDefault="00DA2F7B" w:rsidP="008C2108">
            <w:pPr>
              <w:adjustRightInd w:val="0"/>
              <w:snapToGrid w:val="0"/>
              <w:jc w:val="both"/>
              <w:rPr>
                <w:rFonts w:ascii="標楷體"/>
                <w:szCs w:val="28"/>
              </w:rPr>
            </w:pPr>
            <w:r w:rsidRPr="00F711AB">
              <w:rPr>
                <w:rFonts w:ascii="標楷體" w:hAnsi="標楷體" w:hint="eastAsia"/>
                <w:szCs w:val="28"/>
              </w:rPr>
              <w:t>管路配設於雙層鋼筋中間</w:t>
            </w:r>
          </w:p>
        </w:tc>
        <w:tc>
          <w:tcPr>
            <w:tcW w:w="934" w:type="pct"/>
            <w:gridSpan w:val="2"/>
            <w:vAlign w:val="center"/>
          </w:tcPr>
          <w:p w:rsidR="00DA2F7B" w:rsidRPr="00F711AB" w:rsidRDefault="00DA2F7B" w:rsidP="008C2108">
            <w:pPr>
              <w:adjustRightInd w:val="0"/>
              <w:snapToGrid w:val="0"/>
              <w:jc w:val="both"/>
              <w:rPr>
                <w:rFonts w:ascii="標楷體"/>
                <w:szCs w:val="28"/>
              </w:rPr>
            </w:pPr>
          </w:p>
        </w:tc>
        <w:tc>
          <w:tcPr>
            <w:tcW w:w="501" w:type="pct"/>
            <w:vAlign w:val="center"/>
          </w:tcPr>
          <w:p w:rsidR="00DA2F7B" w:rsidRPr="00F711AB" w:rsidRDefault="00DA2F7B" w:rsidP="008C2108">
            <w:pPr>
              <w:adjustRightInd w:val="0"/>
              <w:snapToGrid w:val="0"/>
              <w:jc w:val="both"/>
              <w:rPr>
                <w:rFonts w:ascii="標楷體"/>
                <w:szCs w:val="28"/>
              </w:rPr>
            </w:pPr>
          </w:p>
        </w:tc>
      </w:tr>
      <w:tr w:rsidR="00DA2F7B" w:rsidRPr="00F711AB">
        <w:trPr>
          <w:cantSplit/>
          <w:trHeight w:val="330"/>
          <w:jc w:val="right"/>
        </w:trPr>
        <w:tc>
          <w:tcPr>
            <w:tcW w:w="1617" w:type="pct"/>
            <w:gridSpan w:val="2"/>
            <w:vAlign w:val="center"/>
          </w:tcPr>
          <w:p w:rsidR="00DA2F7B" w:rsidRPr="00F711AB" w:rsidRDefault="00DA2F7B" w:rsidP="008C2108">
            <w:pPr>
              <w:pStyle w:val="aff4"/>
              <w:ind w:left="236" w:hanging="236"/>
              <w:jc w:val="both"/>
              <w:rPr>
                <w:rFonts w:ascii="標楷體"/>
                <w:spacing w:val="0"/>
                <w:szCs w:val="28"/>
              </w:rPr>
            </w:pPr>
            <w:r w:rsidRPr="00F711AB">
              <w:rPr>
                <w:rFonts w:ascii="標楷體" w:hAnsi="標楷體"/>
                <w:spacing w:val="0"/>
                <w:szCs w:val="28"/>
              </w:rPr>
              <w:t>4</w:t>
            </w:r>
            <w:r w:rsidRPr="00F711AB">
              <w:rPr>
                <w:rFonts w:ascii="標楷體" w:hAnsi="標楷體" w:hint="eastAsia"/>
                <w:spacing w:val="0"/>
                <w:szCs w:val="28"/>
              </w:rPr>
              <w:t>管路接頭、彎頭之固定</w:t>
            </w:r>
          </w:p>
        </w:tc>
        <w:tc>
          <w:tcPr>
            <w:tcW w:w="1948" w:type="pct"/>
            <w:gridSpan w:val="2"/>
            <w:vAlign w:val="center"/>
          </w:tcPr>
          <w:p w:rsidR="00DA2F7B" w:rsidRPr="00F711AB" w:rsidRDefault="00DA2F7B" w:rsidP="008C2108">
            <w:pPr>
              <w:adjustRightInd w:val="0"/>
              <w:snapToGrid w:val="0"/>
              <w:jc w:val="both"/>
              <w:rPr>
                <w:rFonts w:ascii="標楷體"/>
                <w:szCs w:val="28"/>
              </w:rPr>
            </w:pPr>
            <w:r w:rsidRPr="00F711AB">
              <w:rPr>
                <w:rFonts w:ascii="標楷體" w:hAnsi="標楷體" w:hint="eastAsia"/>
                <w:szCs w:val="28"/>
              </w:rPr>
              <w:t>確實以鐵線與鋼筋綁紮固定</w:t>
            </w:r>
          </w:p>
        </w:tc>
        <w:tc>
          <w:tcPr>
            <w:tcW w:w="934" w:type="pct"/>
            <w:gridSpan w:val="2"/>
            <w:vAlign w:val="center"/>
          </w:tcPr>
          <w:p w:rsidR="00DA2F7B" w:rsidRPr="00F711AB" w:rsidRDefault="00DA2F7B" w:rsidP="008C2108">
            <w:pPr>
              <w:adjustRightInd w:val="0"/>
              <w:snapToGrid w:val="0"/>
              <w:jc w:val="both"/>
              <w:rPr>
                <w:rFonts w:ascii="標楷體"/>
                <w:szCs w:val="28"/>
              </w:rPr>
            </w:pPr>
          </w:p>
        </w:tc>
        <w:tc>
          <w:tcPr>
            <w:tcW w:w="501" w:type="pct"/>
            <w:vAlign w:val="center"/>
          </w:tcPr>
          <w:p w:rsidR="00DA2F7B" w:rsidRPr="00F711AB" w:rsidRDefault="00DA2F7B" w:rsidP="008C2108">
            <w:pPr>
              <w:adjustRightInd w:val="0"/>
              <w:snapToGrid w:val="0"/>
              <w:jc w:val="both"/>
              <w:rPr>
                <w:rFonts w:ascii="標楷體"/>
                <w:szCs w:val="28"/>
              </w:rPr>
            </w:pPr>
          </w:p>
        </w:tc>
      </w:tr>
      <w:tr w:rsidR="00DA2F7B" w:rsidRPr="00F711AB">
        <w:trPr>
          <w:cantSplit/>
          <w:trHeight w:val="330"/>
          <w:jc w:val="right"/>
        </w:trPr>
        <w:tc>
          <w:tcPr>
            <w:tcW w:w="1617" w:type="pct"/>
            <w:gridSpan w:val="2"/>
            <w:vAlign w:val="center"/>
          </w:tcPr>
          <w:p w:rsidR="00DA2F7B" w:rsidRPr="00F711AB" w:rsidRDefault="00DA2F7B" w:rsidP="008C2108">
            <w:pPr>
              <w:pStyle w:val="aff4"/>
              <w:ind w:left="323" w:hanging="323"/>
              <w:jc w:val="both"/>
              <w:rPr>
                <w:rFonts w:ascii="標楷體"/>
                <w:spacing w:val="0"/>
                <w:szCs w:val="28"/>
              </w:rPr>
            </w:pPr>
            <w:r w:rsidRPr="00F711AB">
              <w:rPr>
                <w:rFonts w:ascii="標楷體" w:hAnsi="標楷體"/>
                <w:spacing w:val="0"/>
                <w:szCs w:val="28"/>
              </w:rPr>
              <w:t>5.</w:t>
            </w:r>
            <w:r w:rsidRPr="00F711AB">
              <w:rPr>
                <w:rFonts w:ascii="標楷體" w:hAnsi="標楷體" w:hint="eastAsia"/>
                <w:spacing w:val="0"/>
                <w:szCs w:val="28"/>
              </w:rPr>
              <w:t>管路出口保護</w:t>
            </w:r>
          </w:p>
        </w:tc>
        <w:tc>
          <w:tcPr>
            <w:tcW w:w="1948" w:type="pct"/>
            <w:gridSpan w:val="2"/>
            <w:vAlign w:val="center"/>
          </w:tcPr>
          <w:p w:rsidR="00DA2F7B" w:rsidRPr="00F711AB" w:rsidRDefault="00DA2F7B" w:rsidP="008C2108">
            <w:pPr>
              <w:adjustRightInd w:val="0"/>
              <w:snapToGrid w:val="0"/>
              <w:jc w:val="both"/>
              <w:rPr>
                <w:rFonts w:ascii="標楷體"/>
                <w:szCs w:val="28"/>
              </w:rPr>
            </w:pPr>
            <w:r w:rsidRPr="00F711AB">
              <w:rPr>
                <w:rFonts w:ascii="標楷體" w:hAnsi="標楷體" w:hint="eastAsia"/>
                <w:szCs w:val="28"/>
              </w:rPr>
              <w:t>管路出口以管口塞防護</w:t>
            </w:r>
          </w:p>
        </w:tc>
        <w:tc>
          <w:tcPr>
            <w:tcW w:w="934" w:type="pct"/>
            <w:gridSpan w:val="2"/>
            <w:vAlign w:val="center"/>
          </w:tcPr>
          <w:p w:rsidR="00DA2F7B" w:rsidRPr="00F711AB" w:rsidRDefault="00DA2F7B" w:rsidP="008C2108">
            <w:pPr>
              <w:adjustRightInd w:val="0"/>
              <w:snapToGrid w:val="0"/>
              <w:jc w:val="both"/>
              <w:rPr>
                <w:rFonts w:ascii="標楷體"/>
                <w:szCs w:val="28"/>
              </w:rPr>
            </w:pPr>
          </w:p>
        </w:tc>
        <w:tc>
          <w:tcPr>
            <w:tcW w:w="501" w:type="pct"/>
            <w:vAlign w:val="center"/>
          </w:tcPr>
          <w:p w:rsidR="00DA2F7B" w:rsidRPr="00F711AB" w:rsidRDefault="00DA2F7B" w:rsidP="008C2108">
            <w:pPr>
              <w:adjustRightInd w:val="0"/>
              <w:snapToGrid w:val="0"/>
              <w:jc w:val="both"/>
              <w:rPr>
                <w:rFonts w:ascii="標楷體"/>
                <w:szCs w:val="28"/>
              </w:rPr>
            </w:pPr>
          </w:p>
        </w:tc>
      </w:tr>
      <w:tr w:rsidR="00DA2F7B" w:rsidRPr="00F711AB">
        <w:trPr>
          <w:cantSplit/>
          <w:trHeight w:val="330"/>
          <w:jc w:val="right"/>
        </w:trPr>
        <w:tc>
          <w:tcPr>
            <w:tcW w:w="1617" w:type="pct"/>
            <w:gridSpan w:val="2"/>
            <w:vAlign w:val="center"/>
          </w:tcPr>
          <w:p w:rsidR="00DA2F7B" w:rsidRPr="00F711AB" w:rsidRDefault="00DA2F7B" w:rsidP="008C2108">
            <w:pPr>
              <w:pStyle w:val="aff4"/>
              <w:ind w:left="236" w:hanging="236"/>
              <w:jc w:val="both"/>
              <w:rPr>
                <w:rFonts w:ascii="標楷體"/>
                <w:spacing w:val="0"/>
                <w:szCs w:val="28"/>
              </w:rPr>
            </w:pPr>
            <w:r w:rsidRPr="00F711AB">
              <w:rPr>
                <w:rFonts w:ascii="標楷體" w:hAnsi="標楷體"/>
                <w:spacing w:val="0"/>
                <w:szCs w:val="28"/>
              </w:rPr>
              <w:t>6.</w:t>
            </w:r>
            <w:r w:rsidRPr="00F711AB">
              <w:rPr>
                <w:rFonts w:ascii="標楷體" w:hAnsi="標楷體" w:hint="eastAsia"/>
                <w:spacing w:val="0"/>
                <w:szCs w:val="28"/>
              </w:rPr>
              <w:t>澆置混凝土前管路試水試壓</w:t>
            </w:r>
          </w:p>
        </w:tc>
        <w:tc>
          <w:tcPr>
            <w:tcW w:w="1948" w:type="pct"/>
            <w:gridSpan w:val="2"/>
            <w:vAlign w:val="center"/>
          </w:tcPr>
          <w:p w:rsidR="00DA2F7B" w:rsidRPr="00F711AB" w:rsidRDefault="00DA2F7B" w:rsidP="008C2108">
            <w:pPr>
              <w:adjustRightInd w:val="0"/>
              <w:snapToGrid w:val="0"/>
              <w:jc w:val="both"/>
              <w:rPr>
                <w:rFonts w:ascii="標楷體"/>
                <w:szCs w:val="28"/>
              </w:rPr>
            </w:pPr>
            <w:r w:rsidRPr="00F711AB">
              <w:rPr>
                <w:rFonts w:ascii="標楷體" w:hAnsi="標楷體" w:hint="eastAsia"/>
                <w:szCs w:val="28"/>
              </w:rPr>
              <w:t>試水壓力不得小於</w:t>
            </w:r>
            <w:r w:rsidRPr="00F711AB">
              <w:rPr>
                <w:rFonts w:ascii="標楷體" w:hAnsi="標楷體"/>
                <w:szCs w:val="28"/>
              </w:rPr>
              <w:t>10 kgf/ cm</w:t>
            </w:r>
            <w:r w:rsidRPr="00F711AB">
              <w:rPr>
                <w:rFonts w:ascii="標楷體" w:hAnsi="標楷體"/>
                <w:b/>
                <w:bCs/>
                <w:szCs w:val="28"/>
                <w:vertAlign w:val="superscript"/>
              </w:rPr>
              <w:t>2</w:t>
            </w:r>
            <w:r w:rsidRPr="00F711AB">
              <w:rPr>
                <w:rFonts w:ascii="標楷體" w:hAnsi="標楷體" w:hint="eastAsia"/>
                <w:szCs w:val="28"/>
              </w:rPr>
              <w:t>，且持續</w:t>
            </w:r>
            <w:r w:rsidRPr="00F711AB">
              <w:rPr>
                <w:rFonts w:ascii="標楷體" w:hAnsi="標楷體"/>
                <w:szCs w:val="28"/>
              </w:rPr>
              <w:t>60</w:t>
            </w:r>
            <w:r w:rsidRPr="00F711AB">
              <w:rPr>
                <w:rFonts w:ascii="標楷體" w:hAnsi="標楷體" w:hint="eastAsia"/>
                <w:szCs w:val="28"/>
              </w:rPr>
              <w:t>分鐘以上未滲漏降壓</w:t>
            </w:r>
          </w:p>
        </w:tc>
        <w:tc>
          <w:tcPr>
            <w:tcW w:w="934" w:type="pct"/>
            <w:gridSpan w:val="2"/>
            <w:vAlign w:val="center"/>
          </w:tcPr>
          <w:p w:rsidR="00DA2F7B" w:rsidRPr="00F711AB" w:rsidRDefault="00DA2F7B" w:rsidP="008C2108">
            <w:pPr>
              <w:adjustRightInd w:val="0"/>
              <w:snapToGrid w:val="0"/>
              <w:jc w:val="both"/>
              <w:rPr>
                <w:rFonts w:ascii="標楷體"/>
                <w:szCs w:val="28"/>
              </w:rPr>
            </w:pPr>
          </w:p>
        </w:tc>
        <w:tc>
          <w:tcPr>
            <w:tcW w:w="501" w:type="pct"/>
            <w:vAlign w:val="center"/>
          </w:tcPr>
          <w:p w:rsidR="00DA2F7B" w:rsidRPr="00F711AB" w:rsidRDefault="00DA2F7B" w:rsidP="008C2108">
            <w:pPr>
              <w:adjustRightInd w:val="0"/>
              <w:snapToGrid w:val="0"/>
              <w:jc w:val="both"/>
              <w:rPr>
                <w:rFonts w:ascii="標楷體"/>
                <w:szCs w:val="28"/>
              </w:rPr>
            </w:pPr>
          </w:p>
        </w:tc>
      </w:tr>
      <w:tr w:rsidR="00DA2F7B" w:rsidRPr="00F711AB">
        <w:trPr>
          <w:cantSplit/>
          <w:trHeight w:val="330"/>
          <w:jc w:val="right"/>
        </w:trPr>
        <w:tc>
          <w:tcPr>
            <w:tcW w:w="1617" w:type="pct"/>
            <w:gridSpan w:val="2"/>
            <w:vAlign w:val="center"/>
          </w:tcPr>
          <w:p w:rsidR="00DA2F7B" w:rsidRPr="00F711AB" w:rsidRDefault="00DA2F7B" w:rsidP="008C2108">
            <w:pPr>
              <w:pStyle w:val="xl24"/>
              <w:widowControl w:val="0"/>
              <w:adjustRightInd w:val="0"/>
              <w:snapToGrid w:val="0"/>
              <w:spacing w:before="0" w:after="0"/>
              <w:jc w:val="both"/>
              <w:textAlignment w:val="auto"/>
              <w:rPr>
                <w:kern w:val="2"/>
                <w:szCs w:val="28"/>
              </w:rPr>
            </w:pPr>
          </w:p>
        </w:tc>
        <w:tc>
          <w:tcPr>
            <w:tcW w:w="1948" w:type="pct"/>
            <w:gridSpan w:val="2"/>
            <w:vAlign w:val="center"/>
          </w:tcPr>
          <w:p w:rsidR="00DA2F7B" w:rsidRPr="00F711AB" w:rsidRDefault="00DA2F7B" w:rsidP="008C2108">
            <w:pPr>
              <w:pStyle w:val="xl24"/>
              <w:widowControl w:val="0"/>
              <w:adjustRightInd w:val="0"/>
              <w:snapToGrid w:val="0"/>
              <w:spacing w:before="0" w:after="0"/>
              <w:jc w:val="both"/>
              <w:textAlignment w:val="auto"/>
              <w:rPr>
                <w:kern w:val="2"/>
                <w:szCs w:val="28"/>
              </w:rPr>
            </w:pPr>
          </w:p>
        </w:tc>
        <w:tc>
          <w:tcPr>
            <w:tcW w:w="934" w:type="pct"/>
            <w:gridSpan w:val="2"/>
            <w:vAlign w:val="center"/>
          </w:tcPr>
          <w:p w:rsidR="00DA2F7B" w:rsidRPr="00F711AB" w:rsidRDefault="00DA2F7B" w:rsidP="008C2108">
            <w:pPr>
              <w:adjustRightInd w:val="0"/>
              <w:snapToGrid w:val="0"/>
              <w:jc w:val="both"/>
              <w:rPr>
                <w:rFonts w:ascii="標楷體"/>
                <w:szCs w:val="28"/>
              </w:rPr>
            </w:pPr>
          </w:p>
        </w:tc>
        <w:tc>
          <w:tcPr>
            <w:tcW w:w="501" w:type="pct"/>
            <w:vAlign w:val="center"/>
          </w:tcPr>
          <w:p w:rsidR="00DA2F7B" w:rsidRPr="00F711AB" w:rsidRDefault="00DA2F7B" w:rsidP="008C2108">
            <w:pPr>
              <w:adjustRightInd w:val="0"/>
              <w:snapToGrid w:val="0"/>
              <w:jc w:val="both"/>
              <w:rPr>
                <w:rFonts w:ascii="標楷體"/>
                <w:szCs w:val="28"/>
              </w:rPr>
            </w:pPr>
          </w:p>
        </w:tc>
      </w:tr>
      <w:tr w:rsidR="00DA2F7B" w:rsidRPr="00F711AB">
        <w:trPr>
          <w:cantSplit/>
          <w:trHeight w:val="330"/>
          <w:jc w:val="right"/>
        </w:trPr>
        <w:tc>
          <w:tcPr>
            <w:tcW w:w="1617" w:type="pct"/>
            <w:gridSpan w:val="2"/>
            <w:vAlign w:val="center"/>
          </w:tcPr>
          <w:p w:rsidR="00DA2F7B" w:rsidRPr="00F711AB" w:rsidRDefault="00DA2F7B" w:rsidP="008C2108">
            <w:pPr>
              <w:pStyle w:val="xl24"/>
              <w:widowControl w:val="0"/>
              <w:adjustRightInd w:val="0"/>
              <w:snapToGrid w:val="0"/>
              <w:spacing w:before="0" w:after="0"/>
              <w:jc w:val="both"/>
              <w:textAlignment w:val="auto"/>
              <w:rPr>
                <w:kern w:val="2"/>
                <w:szCs w:val="28"/>
              </w:rPr>
            </w:pPr>
          </w:p>
        </w:tc>
        <w:tc>
          <w:tcPr>
            <w:tcW w:w="1948" w:type="pct"/>
            <w:gridSpan w:val="2"/>
            <w:vAlign w:val="center"/>
          </w:tcPr>
          <w:p w:rsidR="00DA2F7B" w:rsidRPr="00F711AB" w:rsidRDefault="00DA2F7B" w:rsidP="008C2108">
            <w:pPr>
              <w:pStyle w:val="xl24"/>
              <w:widowControl w:val="0"/>
              <w:adjustRightInd w:val="0"/>
              <w:snapToGrid w:val="0"/>
              <w:spacing w:before="0" w:after="0"/>
              <w:jc w:val="both"/>
              <w:textAlignment w:val="auto"/>
              <w:rPr>
                <w:kern w:val="2"/>
                <w:szCs w:val="28"/>
              </w:rPr>
            </w:pPr>
          </w:p>
        </w:tc>
        <w:tc>
          <w:tcPr>
            <w:tcW w:w="934" w:type="pct"/>
            <w:gridSpan w:val="2"/>
            <w:vAlign w:val="center"/>
          </w:tcPr>
          <w:p w:rsidR="00DA2F7B" w:rsidRPr="00F711AB" w:rsidRDefault="00DA2F7B" w:rsidP="008C2108">
            <w:pPr>
              <w:adjustRightInd w:val="0"/>
              <w:snapToGrid w:val="0"/>
              <w:jc w:val="both"/>
              <w:rPr>
                <w:rFonts w:ascii="標楷體"/>
                <w:szCs w:val="28"/>
              </w:rPr>
            </w:pPr>
          </w:p>
        </w:tc>
        <w:tc>
          <w:tcPr>
            <w:tcW w:w="501" w:type="pct"/>
            <w:vAlign w:val="center"/>
          </w:tcPr>
          <w:p w:rsidR="00DA2F7B" w:rsidRPr="00F711AB" w:rsidRDefault="00DA2F7B" w:rsidP="008C2108">
            <w:pPr>
              <w:adjustRightInd w:val="0"/>
              <w:snapToGrid w:val="0"/>
              <w:jc w:val="both"/>
              <w:rPr>
                <w:rFonts w:ascii="標楷體"/>
                <w:szCs w:val="28"/>
              </w:rPr>
            </w:pPr>
          </w:p>
        </w:tc>
      </w:tr>
      <w:tr w:rsidR="00DA2F7B" w:rsidRPr="00F711AB">
        <w:trPr>
          <w:cantSplit/>
          <w:trHeight w:val="1701"/>
          <w:jc w:val="right"/>
        </w:trPr>
        <w:tc>
          <w:tcPr>
            <w:tcW w:w="5000" w:type="pct"/>
            <w:gridSpan w:val="7"/>
            <w:vAlign w:val="center"/>
          </w:tcPr>
          <w:p w:rsidR="00DA2F7B" w:rsidRPr="00F711AB" w:rsidRDefault="00DA2F7B" w:rsidP="008C2108">
            <w:pPr>
              <w:tabs>
                <w:tab w:val="left" w:pos="5340"/>
              </w:tabs>
              <w:adjustRightInd w:val="0"/>
              <w:snapToGrid w:val="0"/>
              <w:jc w:val="both"/>
              <w:rPr>
                <w:rFonts w:ascii="標楷體"/>
                <w:szCs w:val="28"/>
              </w:rPr>
            </w:pPr>
            <w:r w:rsidRPr="00F711AB">
              <w:rPr>
                <w:rFonts w:ascii="標楷體" w:hAnsi="標楷體" w:hint="eastAsia"/>
                <w:szCs w:val="28"/>
              </w:rPr>
              <w:t>缺失複查結果：</w:t>
            </w:r>
          </w:p>
          <w:p w:rsidR="00DA2F7B" w:rsidRPr="00F711AB" w:rsidRDefault="00DA2F7B" w:rsidP="00F0246B">
            <w:pPr>
              <w:adjustRightInd w:val="0"/>
              <w:snapToGrid w:val="0"/>
              <w:ind w:leftChars="200" w:left="560"/>
              <w:jc w:val="both"/>
              <w:rPr>
                <w:rFonts w:ascii="標楷體"/>
                <w:szCs w:val="28"/>
              </w:rPr>
            </w:pPr>
            <w:r w:rsidRPr="00F711AB">
              <w:rPr>
                <w:rFonts w:ascii="標楷體" w:hAnsi="標楷體" w:hint="eastAsia"/>
                <w:szCs w:val="28"/>
              </w:rPr>
              <w:t>□已完成改善</w:t>
            </w:r>
            <w:r w:rsidRPr="00F711AB">
              <w:rPr>
                <w:rFonts w:ascii="標楷體" w:hAnsi="標楷體"/>
                <w:szCs w:val="28"/>
              </w:rPr>
              <w:t>(</w:t>
            </w:r>
            <w:r w:rsidRPr="00F711AB">
              <w:rPr>
                <w:rFonts w:ascii="標楷體" w:hAnsi="標楷體" w:hint="eastAsia"/>
                <w:szCs w:val="28"/>
              </w:rPr>
              <w:t>檢附改善前中後照片</w:t>
            </w:r>
            <w:r w:rsidRPr="00F711AB">
              <w:rPr>
                <w:rFonts w:ascii="標楷體" w:hAnsi="標楷體"/>
                <w:szCs w:val="28"/>
              </w:rPr>
              <w:t>)</w:t>
            </w:r>
          </w:p>
          <w:p w:rsidR="00DA2F7B" w:rsidRPr="00F711AB" w:rsidRDefault="00DA2F7B" w:rsidP="00F0246B">
            <w:pPr>
              <w:adjustRightInd w:val="0"/>
              <w:snapToGrid w:val="0"/>
              <w:ind w:leftChars="200" w:left="560"/>
              <w:jc w:val="both"/>
              <w:rPr>
                <w:rFonts w:ascii="標楷體"/>
                <w:szCs w:val="28"/>
              </w:rPr>
            </w:pPr>
            <w:r w:rsidRPr="00F711AB">
              <w:rPr>
                <w:rFonts w:ascii="標楷體" w:hAnsi="標楷體" w:hint="eastAsia"/>
                <w:szCs w:val="28"/>
              </w:rPr>
              <w:t>□未完成改善，填具「缺失改善追蹤表」進行追蹤改善</w:t>
            </w:r>
          </w:p>
          <w:p w:rsidR="00DA2F7B" w:rsidRPr="00F711AB" w:rsidRDefault="00DA2F7B" w:rsidP="00F0246B">
            <w:pPr>
              <w:adjustRightInd w:val="0"/>
              <w:snapToGrid w:val="0"/>
              <w:ind w:leftChars="200" w:left="560"/>
              <w:jc w:val="both"/>
              <w:rPr>
                <w:rFonts w:ascii="標楷體"/>
                <w:szCs w:val="28"/>
              </w:rPr>
            </w:pPr>
            <w:r w:rsidRPr="00F711AB">
              <w:rPr>
                <w:rFonts w:ascii="標楷體" w:hAnsi="標楷體" w:hint="eastAsia"/>
                <w:szCs w:val="28"/>
              </w:rPr>
              <w:t>檢查日期：　　　年　　　月　　　日</w:t>
            </w:r>
          </w:p>
          <w:p w:rsidR="00DA2F7B" w:rsidRPr="00F711AB" w:rsidRDefault="00DA2F7B" w:rsidP="00F0246B">
            <w:pPr>
              <w:adjustRightInd w:val="0"/>
              <w:snapToGrid w:val="0"/>
              <w:ind w:leftChars="200" w:left="560"/>
              <w:jc w:val="both"/>
              <w:rPr>
                <w:rFonts w:ascii="標楷體"/>
                <w:szCs w:val="28"/>
              </w:rPr>
            </w:pPr>
            <w:r w:rsidRPr="00F711AB">
              <w:rPr>
                <w:rFonts w:ascii="標楷體" w:hAnsi="標楷體" w:hint="eastAsia"/>
                <w:szCs w:val="28"/>
              </w:rPr>
              <w:t>複查人員職稱：　　　　　　　　　　　　簽名：</w:t>
            </w:r>
          </w:p>
        </w:tc>
      </w:tr>
      <w:tr w:rsidR="00DA2F7B" w:rsidRPr="00F711AB">
        <w:trPr>
          <w:cantSplit/>
          <w:trHeight w:val="1793"/>
          <w:jc w:val="right"/>
        </w:trPr>
        <w:tc>
          <w:tcPr>
            <w:tcW w:w="5000" w:type="pct"/>
            <w:gridSpan w:val="7"/>
            <w:tcBorders>
              <w:bottom w:val="single" w:sz="4" w:space="0" w:color="auto"/>
            </w:tcBorders>
            <w:vAlign w:val="center"/>
          </w:tcPr>
          <w:p w:rsidR="00DA2F7B" w:rsidRPr="00F711AB" w:rsidRDefault="00DA2F7B" w:rsidP="008C2108">
            <w:pPr>
              <w:adjustRightInd w:val="0"/>
              <w:snapToGrid w:val="0"/>
              <w:jc w:val="both"/>
              <w:rPr>
                <w:rFonts w:ascii="標楷體"/>
                <w:szCs w:val="28"/>
              </w:rPr>
            </w:pPr>
            <w:r w:rsidRPr="00F711AB">
              <w:rPr>
                <w:rFonts w:ascii="標楷體" w:hAnsi="標楷體" w:hint="eastAsia"/>
                <w:szCs w:val="28"/>
              </w:rPr>
              <w:t>備註：</w:t>
            </w:r>
          </w:p>
          <w:p w:rsidR="00DA2F7B" w:rsidRPr="00F711AB" w:rsidRDefault="00DA2F7B" w:rsidP="008C2108">
            <w:pPr>
              <w:adjustRightInd w:val="0"/>
              <w:snapToGrid w:val="0"/>
              <w:ind w:left="240" w:hanging="240"/>
              <w:jc w:val="both"/>
              <w:rPr>
                <w:rFonts w:ascii="標楷體"/>
                <w:szCs w:val="28"/>
              </w:rPr>
            </w:pPr>
            <w:r w:rsidRPr="00F711AB">
              <w:rPr>
                <w:rFonts w:ascii="標楷體" w:hAnsi="標楷體"/>
                <w:szCs w:val="28"/>
              </w:rPr>
              <w:t>1.</w:t>
            </w:r>
            <w:r w:rsidRPr="00F711AB">
              <w:rPr>
                <w:rFonts w:ascii="標楷體" w:hAnsi="標楷體" w:hint="eastAsia"/>
                <w:szCs w:val="28"/>
              </w:rPr>
              <w:t>檢查標準及實際檢查情形應具體明確或量化尺寸。</w:t>
            </w:r>
          </w:p>
          <w:p w:rsidR="00DA2F7B" w:rsidRPr="00F711AB" w:rsidRDefault="00DA2F7B" w:rsidP="008C2108">
            <w:pPr>
              <w:adjustRightInd w:val="0"/>
              <w:snapToGrid w:val="0"/>
              <w:jc w:val="both"/>
              <w:rPr>
                <w:rFonts w:ascii="標楷體"/>
                <w:szCs w:val="28"/>
              </w:rPr>
            </w:pPr>
            <w:r w:rsidRPr="00F711AB">
              <w:rPr>
                <w:rFonts w:ascii="標楷體" w:hAnsi="標楷體"/>
                <w:szCs w:val="28"/>
              </w:rPr>
              <w:t>2.</w:t>
            </w:r>
            <w:r w:rsidRPr="00F711AB">
              <w:rPr>
                <w:rFonts w:ascii="標楷體" w:hAnsi="標楷體" w:hint="eastAsia"/>
                <w:szCs w:val="28"/>
              </w:rPr>
              <w:t>檢查結果合格者註明「○」，不合格者註明「╳」，如無需檢查之項目則打「／」。</w:t>
            </w:r>
          </w:p>
          <w:p w:rsidR="00DA2F7B" w:rsidRPr="00F711AB" w:rsidRDefault="00DA2F7B" w:rsidP="008C2108">
            <w:pPr>
              <w:adjustRightInd w:val="0"/>
              <w:snapToGrid w:val="0"/>
              <w:jc w:val="both"/>
              <w:rPr>
                <w:rFonts w:ascii="標楷體"/>
                <w:szCs w:val="28"/>
              </w:rPr>
            </w:pPr>
            <w:r w:rsidRPr="00F711AB">
              <w:rPr>
                <w:rFonts w:ascii="標楷體" w:hAnsi="標楷體"/>
                <w:szCs w:val="28"/>
              </w:rPr>
              <w:t>3.</w:t>
            </w:r>
            <w:r w:rsidRPr="00F711AB">
              <w:rPr>
                <w:rFonts w:ascii="標楷體" w:hAnsi="標楷體" w:hint="eastAsia"/>
                <w:szCs w:val="28"/>
              </w:rPr>
              <w:t>嚴重缺失、缺失複查未完成改善，應填具「缺失改善追蹤表」進行追蹤改善。</w:t>
            </w:r>
          </w:p>
          <w:p w:rsidR="00DA2F7B" w:rsidRPr="00F711AB" w:rsidRDefault="00DA2F7B" w:rsidP="008C2108">
            <w:pPr>
              <w:adjustRightInd w:val="0"/>
              <w:snapToGrid w:val="0"/>
              <w:jc w:val="both"/>
              <w:rPr>
                <w:rFonts w:ascii="標楷體"/>
                <w:szCs w:val="28"/>
              </w:rPr>
            </w:pPr>
            <w:r w:rsidRPr="00F711AB">
              <w:rPr>
                <w:rFonts w:ascii="標楷體" w:hAnsi="標楷體"/>
                <w:szCs w:val="28"/>
              </w:rPr>
              <w:t>4.</w:t>
            </w:r>
            <w:r w:rsidRPr="00F711AB">
              <w:rPr>
                <w:rFonts w:ascii="標楷體" w:hAnsi="標楷體" w:hint="eastAsia"/>
                <w:szCs w:val="28"/>
              </w:rPr>
              <w:t>本表由工地現場施工人員實地檢查後確實記載簽認。</w:t>
            </w:r>
          </w:p>
        </w:tc>
      </w:tr>
    </w:tbl>
    <w:p w:rsidR="00DA2F7B" w:rsidRPr="00F711AB" w:rsidRDefault="00DA2F7B" w:rsidP="008C2108">
      <w:pPr>
        <w:adjustRightInd w:val="0"/>
        <w:snapToGrid w:val="0"/>
        <w:spacing w:line="300" w:lineRule="auto"/>
        <w:jc w:val="both"/>
        <w:rPr>
          <w:rFonts w:ascii="標楷體"/>
          <w:szCs w:val="28"/>
        </w:rPr>
      </w:pPr>
      <w:r w:rsidRPr="00F711AB">
        <w:rPr>
          <w:rFonts w:ascii="標楷體" w:hAnsi="標楷體" w:hint="eastAsia"/>
          <w:szCs w:val="28"/>
        </w:rPr>
        <w:t xml:space="preserve">工地主任簽名：　　　　　　</w:t>
      </w:r>
      <w:r w:rsidRPr="00F711AB">
        <w:rPr>
          <w:rFonts w:ascii="標楷體"/>
          <w:szCs w:val="28"/>
        </w:rPr>
        <w:tab/>
      </w:r>
      <w:r w:rsidRPr="00F711AB">
        <w:rPr>
          <w:rFonts w:ascii="標楷體" w:hAnsi="標楷體" w:hint="eastAsia"/>
          <w:szCs w:val="28"/>
        </w:rPr>
        <w:t>現場</w:t>
      </w:r>
      <w:r>
        <w:rPr>
          <w:rFonts w:ascii="標楷體" w:hAnsi="標楷體" w:hint="eastAsia"/>
          <w:szCs w:val="28"/>
          <w:lang w:eastAsia="zh-HK"/>
        </w:rPr>
        <w:t>工程師</w:t>
      </w:r>
      <w:r w:rsidRPr="00F711AB">
        <w:rPr>
          <w:rFonts w:ascii="標楷體" w:hAnsi="標楷體" w:hint="eastAsia"/>
          <w:szCs w:val="28"/>
        </w:rPr>
        <w:t>簽名</w:t>
      </w:r>
      <w:r w:rsidRPr="00F711AB">
        <w:rPr>
          <w:rFonts w:ascii="標楷體" w:hAnsi="標楷體"/>
          <w:szCs w:val="28"/>
        </w:rPr>
        <w:t>(</w:t>
      </w:r>
      <w:r w:rsidRPr="00F711AB">
        <w:rPr>
          <w:rFonts w:ascii="標楷體" w:hAnsi="標楷體" w:hint="eastAsia"/>
          <w:szCs w:val="28"/>
        </w:rPr>
        <w:t>檢查人員</w:t>
      </w:r>
      <w:r w:rsidRPr="00F711AB">
        <w:rPr>
          <w:rFonts w:ascii="標楷體" w:hAnsi="標楷體"/>
          <w:szCs w:val="28"/>
        </w:rPr>
        <w:t>)</w:t>
      </w:r>
      <w:r w:rsidRPr="00F711AB">
        <w:rPr>
          <w:rFonts w:ascii="標楷體" w:hAnsi="標楷體" w:hint="eastAsia"/>
          <w:szCs w:val="28"/>
        </w:rPr>
        <w:t>：</w:t>
      </w:r>
    </w:p>
    <w:p w:rsidR="00DA2F7B" w:rsidRPr="00F711AB" w:rsidRDefault="00DA2F7B" w:rsidP="008C2108">
      <w:pPr>
        <w:pStyle w:val="2-1"/>
        <w:jc w:val="both"/>
        <w:rPr>
          <w:rFonts w:hAnsi="標楷體"/>
          <w:color w:val="000000"/>
          <w:szCs w:val="28"/>
        </w:rPr>
      </w:pPr>
    </w:p>
    <w:p w:rsidR="00DA2F7B" w:rsidRPr="00F711AB" w:rsidRDefault="00DA2F7B" w:rsidP="008C2108">
      <w:pPr>
        <w:pStyle w:val="2-1"/>
        <w:jc w:val="both"/>
        <w:rPr>
          <w:rFonts w:hAnsi="標楷體"/>
          <w:szCs w:val="28"/>
        </w:rPr>
      </w:pPr>
    </w:p>
    <w:p w:rsidR="00DA2F7B" w:rsidRPr="00F711AB" w:rsidRDefault="00DA2F7B" w:rsidP="00F0246B">
      <w:pPr>
        <w:pStyle w:val="afff7"/>
        <w:numPr>
          <w:ilvl w:val="0"/>
          <w:numId w:val="11"/>
        </w:numPr>
        <w:tabs>
          <w:tab w:val="clear" w:pos="720"/>
        </w:tabs>
        <w:snapToGrid/>
        <w:spacing w:before="0" w:line="300" w:lineRule="auto"/>
        <w:ind w:left="641" w:hangingChars="200" w:hanging="641"/>
        <w:outlineLvl w:val="0"/>
        <w:rPr>
          <w:rFonts w:ascii="標楷體"/>
        </w:rPr>
      </w:pPr>
      <w:bookmarkStart w:id="24" w:name="_Toc340336120"/>
      <w:bookmarkStart w:id="25" w:name="_Toc43478536"/>
      <w:r w:rsidRPr="00F711AB">
        <w:rPr>
          <w:rFonts w:ascii="標楷體" w:hAnsi="標楷體" w:hint="eastAsia"/>
        </w:rPr>
        <w:lastRenderedPageBreak/>
        <w:t>設備功能運轉檢測程序及標準</w:t>
      </w:r>
      <w:bookmarkEnd w:id="24"/>
      <w:bookmarkEnd w:id="25"/>
    </w:p>
    <w:p w:rsidR="00DA2F7B" w:rsidRPr="00F711AB" w:rsidRDefault="00DA2F7B" w:rsidP="00F0246B">
      <w:pPr>
        <w:pStyle w:val="afff8"/>
        <w:adjustRightInd w:val="0"/>
        <w:spacing w:line="300" w:lineRule="auto"/>
        <w:ind w:left="0" w:firstLineChars="202" w:firstLine="566"/>
        <w:rPr>
          <w:rFonts w:ascii="標楷體"/>
        </w:rPr>
      </w:pPr>
      <w:bookmarkStart w:id="26" w:name="_Toc340336121"/>
      <w:r w:rsidRPr="00F711AB">
        <w:rPr>
          <w:rFonts w:ascii="標楷體" w:hAnsi="標楷體" w:hint="eastAsia"/>
        </w:rPr>
        <w:t>工程標的若含運轉類機電設備者，應依「公共工程施工品質管理作業要點」規定，增訂「設備功能運轉檢測試程序及標準」，規劃設備於選定、進場前之檢驗等程序，並擬定設備於工廠應辦理之單機測試、送至工地組設完成後之系統功能運轉測試及與其他相關聯之系統聯結作整體功能運轉測試等檢測之項目及檢測標準。單機設備之測試項目，應依契約規定及工程設備屬性訂定，一般包括：型號、電壓、電流、馬力</w:t>
      </w:r>
      <w:r w:rsidRPr="00F711AB">
        <w:rPr>
          <w:rFonts w:ascii="標楷體" w:hint="eastAsia"/>
        </w:rPr>
        <w:t>…</w:t>
      </w:r>
      <w:r w:rsidRPr="00F711AB">
        <w:rPr>
          <w:rFonts w:ascii="標楷體" w:hAnsi="標楷體" w:hint="eastAsia"/>
        </w:rPr>
        <w:t>等。</w:t>
      </w:r>
    </w:p>
    <w:p w:rsidR="00DA2F7B" w:rsidRPr="00F711AB" w:rsidRDefault="00DA2F7B" w:rsidP="00264ACC">
      <w:pPr>
        <w:pStyle w:val="afff8"/>
        <w:adjustRightInd w:val="0"/>
        <w:spacing w:line="300" w:lineRule="auto"/>
        <w:ind w:left="210" w:firstLineChars="0" w:hanging="210"/>
        <w:rPr>
          <w:rFonts w:ascii="標楷體"/>
        </w:rPr>
      </w:pPr>
    </w:p>
    <w:p w:rsidR="00DA2F7B" w:rsidRPr="00F711AB" w:rsidRDefault="00DA2F7B" w:rsidP="00F0246B">
      <w:pPr>
        <w:pStyle w:val="afffd"/>
        <w:kinsoku/>
        <w:spacing w:after="120"/>
        <w:ind w:left="560" w:hangingChars="200" w:hanging="560"/>
        <w:textAlignment w:val="auto"/>
        <w:outlineLvl w:val="1"/>
        <w:rPr>
          <w:rFonts w:ascii="標楷體"/>
          <w:spacing w:val="0"/>
          <w:kern w:val="2"/>
          <w:szCs w:val="28"/>
        </w:rPr>
      </w:pPr>
      <w:bookmarkStart w:id="27" w:name="_Toc43478537"/>
      <w:r w:rsidRPr="00F711AB">
        <w:rPr>
          <w:rFonts w:ascii="標楷體" w:hAnsi="標楷體"/>
          <w:spacing w:val="0"/>
          <w:kern w:val="2"/>
          <w:szCs w:val="28"/>
        </w:rPr>
        <w:t>6.1</w:t>
      </w:r>
      <w:r w:rsidRPr="00F711AB">
        <w:rPr>
          <w:rFonts w:ascii="標楷體" w:hAnsi="標楷體" w:hint="eastAsia"/>
          <w:spacing w:val="0"/>
          <w:kern w:val="2"/>
          <w:szCs w:val="28"/>
        </w:rPr>
        <w:t>單機測試應注意事項</w:t>
      </w:r>
      <w:bookmarkEnd w:id="27"/>
    </w:p>
    <w:p w:rsidR="00DA2F7B" w:rsidRPr="00F711AB" w:rsidRDefault="00DA2F7B" w:rsidP="00F0246B">
      <w:pPr>
        <w:pStyle w:val="afff8"/>
        <w:adjustRightInd w:val="0"/>
        <w:spacing w:line="300" w:lineRule="auto"/>
        <w:ind w:left="0" w:firstLineChars="202" w:firstLine="566"/>
        <w:rPr>
          <w:rFonts w:ascii="標楷體"/>
        </w:rPr>
      </w:pPr>
      <w:r w:rsidRPr="00F711AB">
        <w:rPr>
          <w:rFonts w:ascii="標楷體" w:hAnsi="標楷體" w:hint="eastAsia"/>
        </w:rPr>
        <w:t>茲以電動抽水機組為例，說明辦理單機測試應注意事項。</w:t>
      </w:r>
    </w:p>
    <w:p w:rsidR="00DA2F7B" w:rsidRPr="0036393E" w:rsidRDefault="00DA2F7B" w:rsidP="00F0246B">
      <w:pPr>
        <w:pStyle w:val="afff8"/>
        <w:adjustRightInd w:val="0"/>
        <w:spacing w:line="300" w:lineRule="auto"/>
        <w:ind w:left="0" w:firstLineChars="202" w:firstLine="566"/>
        <w:rPr>
          <w:rFonts w:ascii="標楷體"/>
        </w:rPr>
      </w:pPr>
      <w:r w:rsidRPr="00F711AB">
        <w:rPr>
          <w:rFonts w:ascii="標楷體" w:hAnsi="標楷體" w:hint="eastAsia"/>
        </w:rPr>
        <w:t>進行單機功能檢測前應先查證以下相關證明文件：</w:t>
      </w:r>
    </w:p>
    <w:p w:rsidR="00DA2F7B" w:rsidRPr="0036393E" w:rsidRDefault="00DA2F7B" w:rsidP="00F0246B">
      <w:pPr>
        <w:pStyle w:val="afff8"/>
        <w:adjustRightInd w:val="0"/>
        <w:spacing w:line="300" w:lineRule="auto"/>
        <w:ind w:left="0" w:firstLineChars="202" w:firstLine="566"/>
        <w:rPr>
          <w:rFonts w:ascii="標楷體"/>
        </w:rPr>
      </w:pPr>
      <w:r w:rsidRPr="00F711AB">
        <w:rPr>
          <w:rFonts w:ascii="標楷體" w:hAnsi="標楷體" w:hint="eastAsia"/>
        </w:rPr>
        <w:t>通過財團法人全國認證基金會</w:t>
      </w:r>
      <w:r w:rsidRPr="00F711AB">
        <w:rPr>
          <w:rFonts w:ascii="標楷體" w:hAnsi="標楷體"/>
        </w:rPr>
        <w:t>(TAF)</w:t>
      </w:r>
      <w:r w:rsidRPr="00F711AB">
        <w:rPr>
          <w:rFonts w:ascii="標楷體" w:hAnsi="標楷體" w:hint="eastAsia"/>
        </w:rPr>
        <w:t>測試認可項目範圍之泵浦實驗室證明文件。</w:t>
      </w:r>
    </w:p>
    <w:p w:rsidR="00DA2F7B" w:rsidRPr="0036393E" w:rsidRDefault="00DA2F7B" w:rsidP="00F0246B">
      <w:pPr>
        <w:pStyle w:val="afff8"/>
        <w:adjustRightInd w:val="0"/>
        <w:spacing w:line="300" w:lineRule="auto"/>
        <w:ind w:left="0" w:firstLineChars="202" w:firstLine="566"/>
        <w:rPr>
          <w:rFonts w:ascii="標楷體"/>
        </w:rPr>
      </w:pPr>
      <w:r w:rsidRPr="00F711AB">
        <w:rPr>
          <w:rFonts w:ascii="標楷體" w:hAnsi="標楷體" w:hint="eastAsia"/>
        </w:rPr>
        <w:t>功能檢測所需之電力錶、壓力錶、電流錶、電壓錶及功率因數錶</w:t>
      </w:r>
      <w:r w:rsidRPr="0036393E">
        <w:rPr>
          <w:rFonts w:ascii="標楷體" w:hAnsi="標楷體" w:hint="eastAsia"/>
        </w:rPr>
        <w:t>…</w:t>
      </w:r>
      <w:r w:rsidRPr="00F711AB">
        <w:rPr>
          <w:rFonts w:ascii="標楷體" w:hAnsi="標楷體" w:hint="eastAsia"/>
        </w:rPr>
        <w:t>等計量儀錶，均必需經財團法人全國認證基金會</w:t>
      </w:r>
      <w:r w:rsidRPr="00F711AB">
        <w:rPr>
          <w:rFonts w:ascii="標楷體" w:hAnsi="標楷體"/>
        </w:rPr>
        <w:t>(TAF)</w:t>
      </w:r>
      <w:r w:rsidRPr="00F711AB">
        <w:rPr>
          <w:rFonts w:ascii="標楷體" w:hAnsi="標楷體" w:hint="eastAsia"/>
        </w:rPr>
        <w:t>於校正領域認可之實驗室出具之校正報告，有效期限一年內。</w:t>
      </w:r>
    </w:p>
    <w:p w:rsidR="00DA2F7B" w:rsidRPr="0036393E" w:rsidRDefault="00DA2F7B" w:rsidP="00F0246B">
      <w:pPr>
        <w:pStyle w:val="afff8"/>
        <w:adjustRightInd w:val="0"/>
        <w:spacing w:line="300" w:lineRule="auto"/>
        <w:ind w:left="0" w:firstLineChars="202" w:firstLine="566"/>
        <w:rPr>
          <w:rFonts w:ascii="標楷體"/>
        </w:rPr>
      </w:pPr>
      <w:r w:rsidRPr="00F711AB">
        <w:rPr>
          <w:rFonts w:ascii="標楷體" w:hAnsi="標楷體" w:hint="eastAsia"/>
        </w:rPr>
        <w:t>功能檢測之出水量測定法，需符合</w:t>
      </w:r>
      <w:r w:rsidRPr="00F711AB">
        <w:rPr>
          <w:rFonts w:ascii="標楷體" w:hAnsi="標楷體"/>
        </w:rPr>
        <w:t>CNS 661</w:t>
      </w:r>
      <w:r w:rsidRPr="00F711AB">
        <w:rPr>
          <w:rFonts w:ascii="標楷體" w:hAnsi="標楷體" w:hint="eastAsia"/>
        </w:rPr>
        <w:t>相關章節規定，並提供經由財團法人全國認證基金會</w:t>
      </w:r>
      <w:r w:rsidRPr="00F711AB">
        <w:rPr>
          <w:rFonts w:ascii="標楷體" w:hAnsi="標楷體"/>
        </w:rPr>
        <w:t>(TAF)</w:t>
      </w:r>
      <w:r w:rsidRPr="00F711AB">
        <w:rPr>
          <w:rFonts w:ascii="標楷體" w:hAnsi="標楷體" w:hint="eastAsia"/>
        </w:rPr>
        <w:t>認可之校正實驗室所出具之校正合格證明文件。</w:t>
      </w:r>
    </w:p>
    <w:p w:rsidR="00DA2F7B" w:rsidRPr="00F711AB" w:rsidRDefault="00DA2F7B" w:rsidP="00F0246B">
      <w:pPr>
        <w:pStyle w:val="afff8"/>
        <w:adjustRightInd w:val="0"/>
        <w:spacing w:line="300" w:lineRule="auto"/>
        <w:ind w:left="0" w:firstLineChars="202" w:firstLine="566"/>
        <w:rPr>
          <w:rFonts w:ascii="標楷體"/>
        </w:rPr>
      </w:pPr>
      <w:r w:rsidRPr="00F711AB">
        <w:rPr>
          <w:rFonts w:ascii="標楷體" w:hAnsi="標楷體" w:hint="eastAsia"/>
        </w:rPr>
        <w:t>工廠應辦理單機功能檢測主要目的在檢測電動抽水機組是否合乎契約規範功能，因此除規範要求項目外，每台抽水機至少須做</w:t>
      </w:r>
      <w:r w:rsidRPr="00F711AB">
        <w:rPr>
          <w:rFonts w:ascii="標楷體" w:hAnsi="標楷體"/>
        </w:rPr>
        <w:t>[   ]</w:t>
      </w:r>
      <w:r w:rsidRPr="00F711AB">
        <w:rPr>
          <w:rFonts w:ascii="標楷體" w:hAnsi="標楷體" w:hint="eastAsia"/>
        </w:rPr>
        <w:t>點</w:t>
      </w:r>
      <w:r w:rsidRPr="00F711AB">
        <w:rPr>
          <w:rFonts w:ascii="標楷體" w:hAnsi="標楷體"/>
        </w:rPr>
        <w:t>(</w:t>
      </w:r>
      <w:r w:rsidRPr="00F711AB">
        <w:rPr>
          <w:rFonts w:ascii="標楷體" w:hAnsi="標楷體" w:hint="eastAsia"/>
        </w:rPr>
        <w:t>含</w:t>
      </w:r>
      <w:r w:rsidRPr="00F711AB">
        <w:rPr>
          <w:rFonts w:ascii="標楷體" w:hAnsi="標楷體"/>
        </w:rPr>
        <w:t>)</w:t>
      </w:r>
      <w:r w:rsidRPr="00F711AB">
        <w:rPr>
          <w:rFonts w:ascii="標楷體" w:hAnsi="標楷體" w:hint="eastAsia"/>
        </w:rPr>
        <w:t>以上參考點之功能測試，其中包括參考點之性能測試並繪製性能曲線圖以及各點效率比較圖（附各點之馬力數及效率計算）。</w:t>
      </w:r>
    </w:p>
    <w:p w:rsidR="00DA2F7B" w:rsidRPr="00F711AB" w:rsidRDefault="00DA2F7B" w:rsidP="00264ACC">
      <w:pPr>
        <w:pStyle w:val="afff8"/>
        <w:adjustRightInd w:val="0"/>
        <w:spacing w:line="300" w:lineRule="auto"/>
        <w:ind w:left="210" w:firstLineChars="0" w:hanging="210"/>
        <w:rPr>
          <w:rFonts w:ascii="標楷體"/>
        </w:rPr>
      </w:pPr>
    </w:p>
    <w:p w:rsidR="00DA2F7B" w:rsidRPr="00F711AB" w:rsidRDefault="00DA2F7B" w:rsidP="00F0246B">
      <w:pPr>
        <w:pStyle w:val="afffd"/>
        <w:kinsoku/>
        <w:spacing w:after="120"/>
        <w:ind w:left="560" w:hangingChars="200" w:hanging="560"/>
        <w:textAlignment w:val="auto"/>
        <w:outlineLvl w:val="1"/>
        <w:rPr>
          <w:rFonts w:ascii="標楷體"/>
          <w:spacing w:val="0"/>
          <w:kern w:val="2"/>
          <w:szCs w:val="28"/>
        </w:rPr>
      </w:pPr>
      <w:bookmarkStart w:id="28" w:name="_Toc43478538"/>
      <w:r w:rsidRPr="00F711AB">
        <w:rPr>
          <w:rFonts w:ascii="標楷體" w:hAnsi="標楷體"/>
          <w:spacing w:val="0"/>
          <w:kern w:val="2"/>
          <w:szCs w:val="28"/>
        </w:rPr>
        <w:t>6.2</w:t>
      </w:r>
      <w:r w:rsidRPr="00F711AB">
        <w:rPr>
          <w:rFonts w:ascii="標楷體" w:hAnsi="標楷體" w:hint="eastAsia"/>
          <w:spacing w:val="0"/>
          <w:kern w:val="2"/>
          <w:szCs w:val="28"/>
        </w:rPr>
        <w:t>電動抽水機單機設備之功能檢測項目</w:t>
      </w:r>
      <w:bookmarkEnd w:id="28"/>
    </w:p>
    <w:p w:rsidR="00DA2F7B" w:rsidRPr="00F711AB" w:rsidRDefault="00DA2F7B" w:rsidP="00F0246B">
      <w:pPr>
        <w:pStyle w:val="afff8"/>
        <w:adjustRightInd w:val="0"/>
        <w:spacing w:line="300" w:lineRule="auto"/>
        <w:ind w:leftChars="202" w:left="849" w:hangingChars="101" w:hanging="283"/>
        <w:rPr>
          <w:rFonts w:ascii="標楷體"/>
        </w:rPr>
      </w:pPr>
      <w:r w:rsidRPr="00F711AB">
        <w:rPr>
          <w:rFonts w:ascii="標楷體" w:hAnsi="標楷體"/>
        </w:rPr>
        <w:t>1.</w:t>
      </w:r>
      <w:r w:rsidRPr="00F711AB">
        <w:rPr>
          <w:rFonts w:ascii="標楷體" w:hAnsi="標楷體" w:hint="eastAsia"/>
        </w:rPr>
        <w:t>抽水機額定點與參考點性能數值：含動力總水頭與水量、制動馬力、</w:t>
      </w:r>
      <w:r w:rsidRPr="00F711AB">
        <w:rPr>
          <w:rFonts w:ascii="標楷體" w:hAnsi="標楷體"/>
        </w:rPr>
        <w:t>KW</w:t>
      </w:r>
      <w:r w:rsidRPr="00F711AB">
        <w:rPr>
          <w:rFonts w:ascii="標楷體" w:hAnsi="標楷體" w:hint="eastAsia"/>
        </w:rPr>
        <w:t>輸入數、效率及總效率。額定點及參考點實際出水量，不得小於</w:t>
      </w:r>
      <w:r w:rsidRPr="00F711AB">
        <w:rPr>
          <w:rFonts w:ascii="標楷體" w:hAnsi="標楷體" w:hint="eastAsia"/>
        </w:rPr>
        <w:lastRenderedPageBreak/>
        <w:t>契約規定流量數值。</w:t>
      </w:r>
    </w:p>
    <w:p w:rsidR="00DA2F7B" w:rsidRPr="00F711AB" w:rsidRDefault="00DA2F7B" w:rsidP="00F0246B">
      <w:pPr>
        <w:pStyle w:val="afff8"/>
        <w:adjustRightInd w:val="0"/>
        <w:spacing w:line="300" w:lineRule="auto"/>
        <w:ind w:leftChars="202" w:left="849" w:hangingChars="101" w:hanging="283"/>
        <w:rPr>
          <w:rFonts w:ascii="標楷體"/>
        </w:rPr>
      </w:pPr>
      <w:r w:rsidRPr="00F711AB">
        <w:rPr>
          <w:rFonts w:ascii="標楷體" w:hAnsi="標楷體"/>
        </w:rPr>
        <w:t>2.</w:t>
      </w:r>
      <w:r w:rsidRPr="00F711AB">
        <w:rPr>
          <w:rFonts w:ascii="標楷體" w:hAnsi="標楷體" w:hint="eastAsia"/>
        </w:rPr>
        <w:t>電動機</w:t>
      </w:r>
      <w:r w:rsidRPr="00F711AB">
        <w:rPr>
          <w:rFonts w:ascii="標楷體" w:hAnsi="標楷體"/>
        </w:rPr>
        <w:t>(</w:t>
      </w:r>
      <w:r w:rsidRPr="00F711AB">
        <w:rPr>
          <w:rFonts w:ascii="標楷體" w:hAnsi="標楷體" w:hint="eastAsia"/>
        </w:rPr>
        <w:t>馬達</w:t>
      </w:r>
      <w:r w:rsidRPr="00F711AB">
        <w:rPr>
          <w:rFonts w:ascii="標楷體" w:hAnsi="標楷體"/>
        </w:rPr>
        <w:t>)</w:t>
      </w:r>
      <w:r w:rsidRPr="00F711AB">
        <w:rPr>
          <w:rFonts w:ascii="標楷體" w:hAnsi="標楷體" w:hint="eastAsia"/>
        </w:rPr>
        <w:t>特性數值﹕</w:t>
      </w:r>
    </w:p>
    <w:p w:rsidR="00DA2F7B" w:rsidRPr="00F711AB" w:rsidRDefault="00DA2F7B" w:rsidP="00F0246B">
      <w:pPr>
        <w:pStyle w:val="afff8"/>
        <w:adjustRightInd w:val="0"/>
        <w:spacing w:line="300" w:lineRule="auto"/>
        <w:ind w:leftChars="304" w:left="1134" w:hangingChars="101" w:hanging="283"/>
        <w:rPr>
          <w:rFonts w:ascii="標楷體"/>
        </w:rPr>
      </w:pPr>
      <w:r w:rsidRPr="00F711AB">
        <w:rPr>
          <w:rFonts w:ascii="標楷體" w:hAnsi="標楷體"/>
        </w:rPr>
        <w:t>(1)</w:t>
      </w:r>
      <w:r w:rsidRPr="00F711AB">
        <w:rPr>
          <w:rFonts w:ascii="標楷體" w:hAnsi="標楷體" w:hint="eastAsia"/>
        </w:rPr>
        <w:t>電動機滿載電流、滿載效率、馬達之運轉不平衡電流、起動電流、起動轉矩等數值。</w:t>
      </w:r>
    </w:p>
    <w:p w:rsidR="00DA2F7B" w:rsidRPr="00F711AB" w:rsidRDefault="00DA2F7B" w:rsidP="00F0246B">
      <w:pPr>
        <w:pStyle w:val="afff8"/>
        <w:adjustRightInd w:val="0"/>
        <w:spacing w:line="300" w:lineRule="auto"/>
        <w:ind w:leftChars="304" w:left="1134" w:hangingChars="101" w:hanging="283"/>
        <w:rPr>
          <w:rFonts w:ascii="標楷體"/>
        </w:rPr>
      </w:pPr>
      <w:r w:rsidRPr="00F711AB">
        <w:rPr>
          <w:rFonts w:ascii="標楷體" w:hAnsi="標楷體"/>
        </w:rPr>
        <w:t>(2)</w:t>
      </w:r>
      <w:r w:rsidRPr="00F711AB">
        <w:rPr>
          <w:rFonts w:ascii="標楷體" w:hAnsi="標楷體" w:hint="eastAsia"/>
        </w:rPr>
        <w:t>轉速︰同步轉數</w:t>
      </w:r>
      <w:r w:rsidRPr="00F711AB">
        <w:rPr>
          <w:rFonts w:ascii="標楷體" w:hAnsi="標楷體"/>
        </w:rPr>
        <w:t>[       ]rpm</w:t>
      </w:r>
      <w:r w:rsidRPr="00F711AB">
        <w:rPr>
          <w:rFonts w:ascii="標楷體" w:hAnsi="標楷體" w:hint="eastAsia"/>
        </w:rPr>
        <w:t>，轉差率﹝</w:t>
      </w:r>
      <w:r w:rsidRPr="00F711AB">
        <w:rPr>
          <w:rFonts w:ascii="標楷體" w:hAnsi="標楷體"/>
        </w:rPr>
        <w:t xml:space="preserve">   </w:t>
      </w:r>
      <w:r w:rsidRPr="00F711AB">
        <w:rPr>
          <w:rFonts w:ascii="標楷體" w:hAnsi="標楷體" w:hint="eastAsia"/>
        </w:rPr>
        <w:t>﹞％以內。</w:t>
      </w:r>
    </w:p>
    <w:p w:rsidR="00DA2F7B" w:rsidRPr="00F711AB" w:rsidRDefault="00DA2F7B" w:rsidP="00F0246B">
      <w:pPr>
        <w:pStyle w:val="afff8"/>
        <w:adjustRightInd w:val="0"/>
        <w:spacing w:line="300" w:lineRule="auto"/>
        <w:ind w:leftChars="304" w:left="1134" w:hangingChars="101" w:hanging="283"/>
        <w:rPr>
          <w:rFonts w:ascii="標楷體"/>
        </w:rPr>
      </w:pPr>
      <w:r w:rsidRPr="00F711AB">
        <w:rPr>
          <w:rFonts w:ascii="標楷體" w:hAnsi="標楷體"/>
        </w:rPr>
        <w:t>(3)</w:t>
      </w:r>
      <w:r w:rsidRPr="00F711AB">
        <w:rPr>
          <w:rFonts w:ascii="標楷體" w:hAnsi="標楷體" w:hint="eastAsia"/>
        </w:rPr>
        <w:t>額定︰連續輸出為</w:t>
      </w:r>
      <w:r w:rsidRPr="00F711AB">
        <w:rPr>
          <w:rFonts w:ascii="標楷體" w:hAnsi="標楷體"/>
        </w:rPr>
        <w:t>[        ]HP</w:t>
      </w:r>
      <w:r w:rsidRPr="00F711AB">
        <w:rPr>
          <w:rFonts w:ascii="標楷體" w:hAnsi="標楷體" w:hint="eastAsia"/>
        </w:rPr>
        <w:t>或</w:t>
      </w:r>
      <w:r w:rsidRPr="00F711AB">
        <w:rPr>
          <w:rFonts w:ascii="標楷體" w:hAnsi="標楷體"/>
        </w:rPr>
        <w:t>[     ]KW</w:t>
      </w:r>
      <w:r w:rsidRPr="00F711AB">
        <w:rPr>
          <w:rFonts w:ascii="標楷體" w:hAnsi="標楷體" w:hint="eastAsia"/>
        </w:rPr>
        <w:t>。</w:t>
      </w:r>
    </w:p>
    <w:p w:rsidR="00DA2F7B" w:rsidRPr="00F711AB" w:rsidRDefault="00DA2F7B" w:rsidP="00F0246B">
      <w:pPr>
        <w:pStyle w:val="afff8"/>
        <w:adjustRightInd w:val="0"/>
        <w:spacing w:line="300" w:lineRule="auto"/>
        <w:ind w:leftChars="304" w:left="1134" w:hangingChars="101" w:hanging="283"/>
        <w:rPr>
          <w:rFonts w:ascii="標楷體"/>
        </w:rPr>
      </w:pPr>
      <w:r w:rsidRPr="00F711AB">
        <w:rPr>
          <w:rFonts w:ascii="標楷體" w:hAnsi="標楷體"/>
        </w:rPr>
        <w:t>(4)</w:t>
      </w:r>
      <w:r w:rsidRPr="00F711AB">
        <w:rPr>
          <w:rFonts w:ascii="標楷體" w:hAnsi="標楷體" w:hint="eastAsia"/>
        </w:rPr>
        <w:t>效率及功率因數︰須依電動機製造廠之資料，提供電動機在</w:t>
      </w:r>
      <w:r w:rsidRPr="00F711AB">
        <w:rPr>
          <w:rFonts w:ascii="標楷體" w:hAnsi="標楷體"/>
        </w:rPr>
        <w:t>50%</w:t>
      </w:r>
      <w:r w:rsidRPr="00F711AB">
        <w:rPr>
          <w:rFonts w:ascii="標楷體" w:hAnsi="標楷體" w:hint="eastAsia"/>
        </w:rPr>
        <w:t>、</w:t>
      </w:r>
      <w:r w:rsidRPr="00F711AB">
        <w:rPr>
          <w:rFonts w:ascii="標楷體" w:hAnsi="標楷體"/>
        </w:rPr>
        <w:t>75%</w:t>
      </w:r>
      <w:r w:rsidRPr="00F711AB">
        <w:rPr>
          <w:rFonts w:ascii="標楷體" w:hAnsi="標楷體" w:hint="eastAsia"/>
        </w:rPr>
        <w:t>、</w:t>
      </w:r>
      <w:r w:rsidRPr="00F711AB">
        <w:rPr>
          <w:rFonts w:ascii="標楷體" w:hAnsi="標楷體"/>
        </w:rPr>
        <w:t>100%</w:t>
      </w:r>
      <w:r w:rsidRPr="00F711AB">
        <w:rPr>
          <w:rFonts w:ascii="標楷體" w:hAnsi="標楷體" w:hint="eastAsia"/>
        </w:rPr>
        <w:t>負載下之效率及功率因數數值。</w:t>
      </w:r>
    </w:p>
    <w:p w:rsidR="00DA2F7B" w:rsidRPr="00F711AB" w:rsidRDefault="00DA2F7B" w:rsidP="00F0246B">
      <w:pPr>
        <w:pStyle w:val="afff8"/>
        <w:adjustRightInd w:val="0"/>
        <w:spacing w:line="300" w:lineRule="auto"/>
        <w:ind w:leftChars="304" w:left="1134" w:hangingChars="101" w:hanging="283"/>
        <w:rPr>
          <w:rFonts w:ascii="標楷體"/>
        </w:rPr>
      </w:pPr>
      <w:r w:rsidRPr="00F711AB">
        <w:rPr>
          <w:rFonts w:ascii="標楷體" w:hAnsi="標楷體"/>
        </w:rPr>
        <w:t>(5)</w:t>
      </w:r>
      <w:r w:rsidRPr="00F711AB">
        <w:rPr>
          <w:rFonts w:ascii="標楷體" w:hAnsi="標楷體" w:hint="eastAsia"/>
        </w:rPr>
        <w:t>抽水機與電動機組合總噪音值</w:t>
      </w:r>
    </w:p>
    <w:p w:rsidR="00DA2F7B" w:rsidRPr="00F711AB" w:rsidRDefault="00DA2F7B" w:rsidP="00264ACC">
      <w:pPr>
        <w:pStyle w:val="11"/>
        <w:spacing w:before="0" w:beforeAutospacing="0" w:after="120" w:afterAutospacing="0"/>
        <w:ind w:left="0" w:firstLineChars="0" w:firstLine="0"/>
        <w:outlineLvl w:val="1"/>
        <w:rPr>
          <w:rFonts w:ascii="標楷體"/>
          <w:szCs w:val="28"/>
        </w:rPr>
      </w:pPr>
    </w:p>
    <w:p w:rsidR="00DA2F7B" w:rsidRPr="00F711AB" w:rsidRDefault="00DA2F7B" w:rsidP="00F0246B">
      <w:pPr>
        <w:pStyle w:val="afffd"/>
        <w:kinsoku/>
        <w:spacing w:after="120"/>
        <w:ind w:left="560" w:hangingChars="200" w:hanging="560"/>
        <w:textAlignment w:val="auto"/>
        <w:outlineLvl w:val="1"/>
        <w:rPr>
          <w:rFonts w:ascii="標楷體"/>
          <w:spacing w:val="0"/>
          <w:kern w:val="2"/>
          <w:szCs w:val="28"/>
        </w:rPr>
      </w:pPr>
      <w:bookmarkStart w:id="29" w:name="_Toc43478539"/>
      <w:r w:rsidRPr="00F711AB">
        <w:rPr>
          <w:rFonts w:ascii="標楷體" w:hAnsi="標楷體"/>
          <w:spacing w:val="0"/>
          <w:kern w:val="2"/>
          <w:szCs w:val="28"/>
        </w:rPr>
        <w:t>6.3</w:t>
      </w:r>
      <w:r w:rsidRPr="00F711AB">
        <w:rPr>
          <w:rFonts w:ascii="標楷體" w:hAnsi="標楷體" w:hint="eastAsia"/>
          <w:spacing w:val="0"/>
          <w:kern w:val="2"/>
          <w:szCs w:val="28"/>
        </w:rPr>
        <w:t>管路檢驗方法</w:t>
      </w:r>
      <w:bookmarkEnd w:id="26"/>
      <w:bookmarkEnd w:id="29"/>
    </w:p>
    <w:p w:rsidR="00DA2F7B" w:rsidRPr="00F711AB" w:rsidRDefault="00DA2F7B" w:rsidP="00F0246B">
      <w:pPr>
        <w:pStyle w:val="afff8"/>
        <w:adjustRightInd w:val="0"/>
        <w:spacing w:line="300" w:lineRule="auto"/>
        <w:ind w:left="0" w:firstLineChars="202" w:firstLine="566"/>
      </w:pPr>
      <w:r w:rsidRPr="00F711AB">
        <w:rPr>
          <w:rFonts w:hint="eastAsia"/>
        </w:rPr>
        <w:t>給排水</w:t>
      </w:r>
      <w:r w:rsidRPr="0036393E">
        <w:rPr>
          <w:rFonts w:ascii="標楷體" w:hAnsi="標楷體" w:hint="eastAsia"/>
        </w:rPr>
        <w:t>設備</w:t>
      </w:r>
      <w:r w:rsidRPr="00F711AB">
        <w:rPr>
          <w:rFonts w:hint="eastAsia"/>
        </w:rPr>
        <w:t>所含蓋管路之檢驗、試壓方法，均因用途不同，試驗方法亦有別，管路需受檢驗方式、試驗壓力和時間也互異，一般試驗方法分別說明如下：</w:t>
      </w:r>
    </w:p>
    <w:p w:rsidR="00DA2F7B" w:rsidRPr="00F711AB" w:rsidRDefault="00DA2F7B" w:rsidP="00264ACC">
      <w:pPr>
        <w:pStyle w:val="11"/>
        <w:spacing w:before="0" w:beforeAutospacing="0" w:after="120" w:afterAutospacing="0"/>
        <w:ind w:firstLineChars="0"/>
        <w:rPr>
          <w:rFonts w:ascii="標楷體"/>
          <w:szCs w:val="28"/>
        </w:rPr>
      </w:pPr>
      <w:r w:rsidRPr="00F711AB">
        <w:rPr>
          <w:rFonts w:ascii="標楷體" w:hAnsi="標楷體"/>
          <w:szCs w:val="28"/>
        </w:rPr>
        <w:t>6.3.1</w:t>
      </w:r>
      <w:r w:rsidRPr="00F711AB">
        <w:rPr>
          <w:rFonts w:ascii="標楷體" w:hAnsi="標楷體" w:hint="eastAsia"/>
          <w:szCs w:val="28"/>
        </w:rPr>
        <w:t>目視檢查</w:t>
      </w:r>
    </w:p>
    <w:p w:rsidR="00DA2F7B" w:rsidRPr="00F711AB" w:rsidRDefault="00DA2F7B" w:rsidP="00F0246B">
      <w:pPr>
        <w:pStyle w:val="afff8"/>
        <w:adjustRightInd w:val="0"/>
        <w:spacing w:line="300" w:lineRule="auto"/>
        <w:ind w:left="0" w:firstLineChars="202" w:firstLine="566"/>
      </w:pPr>
      <w:r w:rsidRPr="00F711AB">
        <w:rPr>
          <w:rFonts w:hint="eastAsia"/>
        </w:rPr>
        <w:t>埋管前常以目視或用木鎚敲擊管壁聽其聲響是否均同，以檢查管體是否有裂痕，管渠新設完成後，於人員可進入檢視之公共排水管渠，亦常以本法辦理。</w:t>
      </w:r>
    </w:p>
    <w:p w:rsidR="00DA2F7B" w:rsidRPr="00F711AB" w:rsidRDefault="00DA2F7B" w:rsidP="00264ACC">
      <w:pPr>
        <w:pStyle w:val="11"/>
        <w:spacing w:before="0" w:beforeAutospacing="0" w:after="120" w:afterAutospacing="0"/>
        <w:ind w:firstLineChars="0"/>
        <w:rPr>
          <w:rFonts w:ascii="標楷體"/>
          <w:szCs w:val="28"/>
        </w:rPr>
      </w:pPr>
      <w:r w:rsidRPr="00F711AB">
        <w:rPr>
          <w:rFonts w:ascii="標楷體" w:hAnsi="標楷體"/>
          <w:szCs w:val="28"/>
        </w:rPr>
        <w:t>6.3.2</w:t>
      </w:r>
      <w:r w:rsidRPr="00F711AB">
        <w:rPr>
          <w:rFonts w:ascii="標楷體" w:hAnsi="標楷體" w:hint="eastAsia"/>
          <w:szCs w:val="28"/>
        </w:rPr>
        <w:t>電視檢視（</w:t>
      </w:r>
      <w:r w:rsidRPr="00F711AB">
        <w:rPr>
          <w:rFonts w:ascii="標楷體" w:hAnsi="標楷體"/>
          <w:szCs w:val="28"/>
        </w:rPr>
        <w:t>TV</w:t>
      </w:r>
      <w:r w:rsidRPr="00F711AB">
        <w:rPr>
          <w:rFonts w:ascii="標楷體" w:hAnsi="標楷體" w:hint="eastAsia"/>
          <w:szCs w:val="28"/>
        </w:rPr>
        <w:t>）車檢查</w:t>
      </w:r>
    </w:p>
    <w:p w:rsidR="00DA2F7B" w:rsidRPr="00F711AB" w:rsidRDefault="00DA2F7B" w:rsidP="00F0246B">
      <w:pPr>
        <w:pStyle w:val="afff8"/>
        <w:adjustRightInd w:val="0"/>
        <w:spacing w:line="300" w:lineRule="auto"/>
        <w:ind w:left="0" w:firstLineChars="202" w:firstLine="566"/>
      </w:pPr>
      <w:r w:rsidRPr="00F711AB">
        <w:rPr>
          <w:rFonts w:hint="eastAsia"/>
        </w:rPr>
        <w:t>凡管徑較小，人員無法進入或進入困難之新設公共排水管渠、用戶連接管，則採用電視檢視方式檢查。電視檢視依鏡頭運作情形，可概分為</w:t>
      </w:r>
      <w:r w:rsidRPr="00F711AB">
        <w:t>360</w:t>
      </w:r>
      <w:r w:rsidRPr="00F711AB">
        <w:rPr>
          <w:rFonts w:hint="eastAsia"/>
        </w:rPr>
        <w:t>度旋轉及俯仰檢視兩種型，若依鏡頭</w:t>
      </w:r>
      <w:r w:rsidRPr="00F711AB">
        <w:t>(</w:t>
      </w:r>
      <w:r w:rsidRPr="00F711AB">
        <w:rPr>
          <w:rFonts w:hint="eastAsia"/>
        </w:rPr>
        <w:t>檢視頭</w:t>
      </w:r>
      <w:r w:rsidRPr="00F711AB">
        <w:t>)</w:t>
      </w:r>
      <w:r w:rsidRPr="00F711AB">
        <w:rPr>
          <w:rFonts w:hint="eastAsia"/>
        </w:rPr>
        <w:t>被承載型式分類，可分為自走式、拖拉式、插入式三型，有些機型尚可同時測量埋設坡度及錄影。</w:t>
      </w:r>
    </w:p>
    <w:p w:rsidR="00DA2F7B" w:rsidRPr="00F711AB" w:rsidRDefault="00DA2F7B" w:rsidP="00264ACC">
      <w:pPr>
        <w:pStyle w:val="11"/>
        <w:spacing w:before="0" w:beforeAutospacing="0" w:after="120" w:afterAutospacing="0"/>
        <w:ind w:firstLineChars="0"/>
        <w:rPr>
          <w:rFonts w:ascii="標楷體"/>
          <w:szCs w:val="28"/>
        </w:rPr>
      </w:pPr>
      <w:r w:rsidRPr="00F711AB">
        <w:rPr>
          <w:rFonts w:ascii="標楷體" w:hAnsi="標楷體"/>
          <w:szCs w:val="28"/>
        </w:rPr>
        <w:t>6.3.3</w:t>
      </w:r>
      <w:r w:rsidRPr="00F711AB">
        <w:rPr>
          <w:rFonts w:ascii="標楷體" w:hAnsi="標楷體" w:hint="eastAsia"/>
          <w:szCs w:val="28"/>
        </w:rPr>
        <w:t>水壓試驗</w:t>
      </w:r>
    </w:p>
    <w:p w:rsidR="00DA2F7B" w:rsidRPr="00F711AB" w:rsidRDefault="00DA2F7B" w:rsidP="00F0246B">
      <w:pPr>
        <w:pStyle w:val="afff8"/>
        <w:adjustRightInd w:val="0"/>
        <w:spacing w:line="300" w:lineRule="auto"/>
        <w:ind w:left="0" w:firstLineChars="202" w:firstLine="566"/>
      </w:pPr>
      <w:r w:rsidRPr="00F711AB">
        <w:rPr>
          <w:rFonts w:hint="eastAsia"/>
        </w:rPr>
        <w:t>給水管（含熱水管）、污排水及通氣管等配管工程完成後所施行之試驗。首先排除管內空氣，再以水壓機將管內水壓加壓至規定壓力值。此種試驗方法不僅可發現接頭處有無漏水，且可確實了解管件之情況，如若在搬運</w:t>
      </w:r>
      <w:r w:rsidRPr="00F711AB">
        <w:rPr>
          <w:rFonts w:hint="eastAsia"/>
        </w:rPr>
        <w:lastRenderedPageBreak/>
        <w:t>或配設過程中有損傷之管件，即會立即漏水。</w:t>
      </w:r>
    </w:p>
    <w:p w:rsidR="00DA2F7B" w:rsidRPr="00F711AB" w:rsidRDefault="00DA2F7B" w:rsidP="00F0246B">
      <w:pPr>
        <w:pStyle w:val="afff8"/>
        <w:adjustRightInd w:val="0"/>
        <w:spacing w:line="300" w:lineRule="auto"/>
        <w:ind w:left="0" w:firstLineChars="202" w:firstLine="566"/>
      </w:pPr>
      <w:r w:rsidRPr="00F711AB">
        <w:rPr>
          <w:rFonts w:hint="eastAsia"/>
        </w:rPr>
        <w:t>給水管路全部或部份完成後，應加水壓試驗，試驗壓力不得小於</w:t>
      </w:r>
      <w:r w:rsidRPr="00F711AB">
        <w:t>10 kgf/ cm</w:t>
      </w:r>
      <w:r w:rsidRPr="001557F1">
        <w:rPr>
          <w:vertAlign w:val="superscript"/>
        </w:rPr>
        <w:t>2</w:t>
      </w:r>
      <w:r w:rsidRPr="00F711AB">
        <w:rPr>
          <w:rFonts w:hint="eastAsia"/>
        </w:rPr>
        <w:t>或該管路通水後所承受最高水壓之</w:t>
      </w:r>
      <w:r w:rsidRPr="00F711AB">
        <w:t>1.5</w:t>
      </w:r>
      <w:r w:rsidRPr="00F711AB">
        <w:rPr>
          <w:rFonts w:hint="eastAsia"/>
        </w:rPr>
        <w:t>倍，並應保持</w:t>
      </w:r>
      <w:r w:rsidRPr="00F711AB">
        <w:t>60</w:t>
      </w:r>
      <w:r w:rsidRPr="00F711AB">
        <w:rPr>
          <w:rFonts w:hint="eastAsia"/>
        </w:rPr>
        <w:t>分鐘而無滲漏現象為合格。</w:t>
      </w:r>
    </w:p>
    <w:p w:rsidR="00DA2F7B" w:rsidRPr="00F711AB" w:rsidRDefault="00DA2F7B" w:rsidP="00F0246B">
      <w:pPr>
        <w:pStyle w:val="afff8"/>
        <w:adjustRightInd w:val="0"/>
        <w:spacing w:line="300" w:lineRule="auto"/>
        <w:ind w:left="0" w:firstLineChars="202" w:firstLine="566"/>
      </w:pPr>
      <w:r w:rsidRPr="00F711AB">
        <w:rPr>
          <w:rFonts w:hint="eastAsia"/>
        </w:rPr>
        <w:t>污排水及通氣管路完成後，應依下列規定加水壓試驗，並應保持</w:t>
      </w:r>
      <w:r w:rsidRPr="00F711AB">
        <w:t>60</w:t>
      </w:r>
      <w:r w:rsidRPr="00F711AB">
        <w:rPr>
          <w:rFonts w:hint="eastAsia"/>
        </w:rPr>
        <w:t>分鐘而無滲漏現象為合格。水壓試驗得分層、分段或全部進行：</w:t>
      </w:r>
    </w:p>
    <w:p w:rsidR="00DA2F7B" w:rsidRPr="0036393E" w:rsidRDefault="00DA2F7B" w:rsidP="00F0246B">
      <w:pPr>
        <w:pStyle w:val="afff8"/>
        <w:adjustRightInd w:val="0"/>
        <w:spacing w:line="300" w:lineRule="auto"/>
        <w:ind w:leftChars="202" w:left="849" w:hangingChars="101" w:hanging="283"/>
        <w:rPr>
          <w:rFonts w:ascii="標楷體"/>
        </w:rPr>
      </w:pPr>
      <w:r w:rsidRPr="0036393E">
        <w:rPr>
          <w:rFonts w:ascii="標楷體" w:hAnsi="標楷體"/>
        </w:rPr>
        <w:t>1.</w:t>
      </w:r>
      <w:r w:rsidRPr="0036393E">
        <w:rPr>
          <w:rFonts w:ascii="標楷體" w:hAnsi="標楷體" w:hint="eastAsia"/>
        </w:rPr>
        <w:t>全部試驗時，除最高開口外，應將所有開口密封，自最高開口灌水至滿溢為止。</w:t>
      </w:r>
    </w:p>
    <w:p w:rsidR="00DA2F7B" w:rsidRPr="0036393E" w:rsidRDefault="00DA2F7B" w:rsidP="00F0246B">
      <w:pPr>
        <w:pStyle w:val="afff8"/>
        <w:adjustRightInd w:val="0"/>
        <w:spacing w:line="300" w:lineRule="auto"/>
        <w:ind w:leftChars="202" w:left="849" w:hangingChars="101" w:hanging="283"/>
        <w:rPr>
          <w:rFonts w:ascii="標楷體"/>
        </w:rPr>
      </w:pPr>
      <w:r w:rsidRPr="0036393E">
        <w:rPr>
          <w:rFonts w:ascii="標楷體" w:hAnsi="標楷體"/>
        </w:rPr>
        <w:t>2.</w:t>
      </w:r>
      <w:r w:rsidRPr="0036393E">
        <w:rPr>
          <w:rFonts w:ascii="標楷體" w:hAnsi="標楷體" w:hint="eastAsia"/>
        </w:rPr>
        <w:t>分段試驗時，應將該段內除最高開口外之所有開口密封，並灌水使該段內管路最高接頭處有</w:t>
      </w:r>
      <w:r w:rsidRPr="0036393E">
        <w:rPr>
          <w:rFonts w:ascii="標楷體" w:hAnsi="標楷體"/>
        </w:rPr>
        <w:t>3.3</w:t>
      </w:r>
      <w:r w:rsidRPr="0036393E">
        <w:rPr>
          <w:rFonts w:ascii="標楷體" w:hAnsi="標楷體" w:hint="eastAsia"/>
        </w:rPr>
        <w:t>公尺以上之水壓。</w:t>
      </w:r>
    </w:p>
    <w:p w:rsidR="00DA2F7B" w:rsidRPr="0036393E" w:rsidRDefault="00DA2F7B" w:rsidP="00F0246B">
      <w:pPr>
        <w:pStyle w:val="afff8"/>
        <w:adjustRightInd w:val="0"/>
        <w:spacing w:line="300" w:lineRule="auto"/>
        <w:ind w:leftChars="202" w:left="849" w:hangingChars="101" w:hanging="283"/>
        <w:rPr>
          <w:rFonts w:ascii="標楷體"/>
        </w:rPr>
      </w:pPr>
      <w:r w:rsidRPr="0036393E">
        <w:rPr>
          <w:rFonts w:ascii="標楷體" w:hAnsi="標楷體"/>
        </w:rPr>
        <w:t>3.</w:t>
      </w:r>
      <w:r w:rsidRPr="0036393E">
        <w:rPr>
          <w:rFonts w:ascii="標楷體" w:hAnsi="標楷體" w:hint="eastAsia"/>
        </w:rPr>
        <w:t>分層試驗時，應採用重疊試驗，使管路任一點均能受到</w:t>
      </w:r>
      <w:r w:rsidRPr="0036393E">
        <w:rPr>
          <w:rFonts w:ascii="標楷體" w:hAnsi="標楷體"/>
        </w:rPr>
        <w:t>3.3</w:t>
      </w:r>
      <w:r w:rsidRPr="0036393E">
        <w:rPr>
          <w:rFonts w:ascii="標楷體" w:hAnsi="標楷體" w:hint="eastAsia"/>
        </w:rPr>
        <w:t>公尺以上之水壓。</w:t>
      </w:r>
    </w:p>
    <w:p w:rsidR="00DA2F7B" w:rsidRPr="00F711AB" w:rsidRDefault="00DA2F7B" w:rsidP="00264ACC">
      <w:pPr>
        <w:widowControl/>
        <w:spacing w:after="120" w:line="300" w:lineRule="auto"/>
        <w:jc w:val="both"/>
        <w:rPr>
          <w:rFonts w:ascii="標楷體" w:cs="新細明體"/>
          <w:vanish/>
          <w:color w:val="800000"/>
          <w:kern w:val="0"/>
          <w:szCs w:val="28"/>
        </w:rPr>
      </w:pPr>
    </w:p>
    <w:p w:rsidR="00DA2F7B" w:rsidRPr="00F711AB" w:rsidRDefault="00DA2F7B" w:rsidP="00264ACC">
      <w:pPr>
        <w:widowControl/>
        <w:spacing w:after="120" w:line="300" w:lineRule="auto"/>
        <w:jc w:val="both"/>
        <w:rPr>
          <w:rFonts w:ascii="標楷體" w:cs="新細明體"/>
          <w:vanish/>
          <w:color w:val="800000"/>
          <w:kern w:val="0"/>
          <w:szCs w:val="28"/>
        </w:rPr>
      </w:pPr>
    </w:p>
    <w:p w:rsidR="00DA2F7B" w:rsidRPr="00F711AB" w:rsidRDefault="00DA2F7B" w:rsidP="00264ACC">
      <w:pPr>
        <w:widowControl/>
        <w:spacing w:after="120" w:line="300" w:lineRule="auto"/>
        <w:jc w:val="both"/>
        <w:rPr>
          <w:rFonts w:ascii="標楷體" w:cs="新細明體"/>
          <w:vanish/>
          <w:color w:val="800000"/>
          <w:kern w:val="0"/>
          <w:szCs w:val="28"/>
        </w:rPr>
      </w:pPr>
    </w:p>
    <w:p w:rsidR="00DA2F7B" w:rsidRPr="00F711AB" w:rsidRDefault="00DA2F7B" w:rsidP="00264ACC">
      <w:pPr>
        <w:widowControl/>
        <w:spacing w:after="120" w:line="300" w:lineRule="auto"/>
        <w:jc w:val="both"/>
        <w:rPr>
          <w:rFonts w:ascii="標楷體" w:cs="新細明體"/>
          <w:vanish/>
          <w:color w:val="800000"/>
          <w:kern w:val="0"/>
          <w:szCs w:val="28"/>
        </w:rPr>
      </w:pPr>
    </w:p>
    <w:p w:rsidR="00DA2F7B" w:rsidRPr="00F711AB" w:rsidRDefault="00DA2F7B" w:rsidP="00264ACC">
      <w:pPr>
        <w:snapToGrid w:val="0"/>
        <w:spacing w:after="120" w:line="300" w:lineRule="auto"/>
        <w:jc w:val="both"/>
        <w:rPr>
          <w:rFonts w:ascii="標楷體"/>
          <w:szCs w:val="28"/>
        </w:rPr>
      </w:pPr>
      <w:r w:rsidRPr="00F711AB">
        <w:rPr>
          <w:rFonts w:ascii="標楷體" w:hAnsi="標楷體"/>
          <w:szCs w:val="28"/>
        </w:rPr>
        <w:t>6.3.4</w:t>
      </w:r>
      <w:r w:rsidRPr="00F711AB">
        <w:rPr>
          <w:rFonts w:ascii="標楷體" w:hAnsi="標楷體" w:hint="eastAsia"/>
          <w:szCs w:val="28"/>
        </w:rPr>
        <w:t>通水試驗</w:t>
      </w:r>
    </w:p>
    <w:p w:rsidR="00DA2F7B" w:rsidRPr="00F711AB" w:rsidRDefault="00DA2F7B" w:rsidP="00F0246B">
      <w:pPr>
        <w:pStyle w:val="afff8"/>
        <w:adjustRightInd w:val="0"/>
        <w:spacing w:line="300" w:lineRule="auto"/>
        <w:ind w:left="0" w:firstLineChars="202" w:firstLine="566"/>
      </w:pPr>
      <w:r w:rsidRPr="00F711AB">
        <w:rPr>
          <w:rFonts w:hint="eastAsia"/>
        </w:rPr>
        <w:t>係檢查管路裝配完成後其排水坡度及器具安裝完成之使用功能和通水狀態，可避免管路淤塞或錯接情況的發生。</w:t>
      </w:r>
    </w:p>
    <w:p w:rsidR="003710BE" w:rsidRDefault="003710BE">
      <w:pPr>
        <w:widowControl/>
        <w:rPr>
          <w:rFonts w:ascii="標楷體"/>
          <w:szCs w:val="28"/>
        </w:rPr>
      </w:pPr>
      <w:bookmarkStart w:id="30" w:name="_Toc340336122"/>
      <w:r>
        <w:rPr>
          <w:rFonts w:ascii="標楷體"/>
          <w:szCs w:val="28"/>
        </w:rPr>
        <w:br w:type="page"/>
      </w:r>
    </w:p>
    <w:p w:rsidR="00DA2F7B" w:rsidRPr="00C25053" w:rsidRDefault="00DA2F7B" w:rsidP="00264ACC">
      <w:pPr>
        <w:pStyle w:val="afff7"/>
        <w:numPr>
          <w:ilvl w:val="0"/>
          <w:numId w:val="11"/>
        </w:numPr>
        <w:tabs>
          <w:tab w:val="clear" w:pos="720"/>
        </w:tabs>
        <w:snapToGrid/>
        <w:spacing w:before="0" w:line="300" w:lineRule="auto"/>
        <w:ind w:left="606" w:hanging="606"/>
        <w:outlineLvl w:val="0"/>
        <w:rPr>
          <w:rFonts w:ascii="標楷體"/>
          <w:szCs w:val="32"/>
        </w:rPr>
      </w:pPr>
      <w:bookmarkStart w:id="31" w:name="_Toc340336123"/>
      <w:bookmarkStart w:id="32" w:name="_Toc31978433"/>
      <w:bookmarkStart w:id="33" w:name="_Toc43478541"/>
      <w:bookmarkEnd w:id="30"/>
      <w:r w:rsidRPr="00C25053">
        <w:rPr>
          <w:rFonts w:ascii="標楷體" w:hAnsi="標楷體" w:hint="eastAsia"/>
          <w:szCs w:val="32"/>
        </w:rPr>
        <w:lastRenderedPageBreak/>
        <w:t>參考文獻</w:t>
      </w:r>
      <w:bookmarkEnd w:id="31"/>
      <w:bookmarkEnd w:id="32"/>
      <w:bookmarkEnd w:id="33"/>
    </w:p>
    <w:p w:rsidR="00B57D67" w:rsidRPr="00B57D67" w:rsidRDefault="00B57D67" w:rsidP="00B57D67">
      <w:pPr>
        <w:pStyle w:val="afff8"/>
        <w:adjustRightInd w:val="0"/>
        <w:spacing w:line="300" w:lineRule="auto"/>
        <w:ind w:left="280" w:firstLineChars="52" w:firstLine="146"/>
        <w:rPr>
          <w:rFonts w:ascii="標楷體" w:hAnsi="標楷體"/>
        </w:rPr>
      </w:pPr>
      <w:r w:rsidRPr="00B57D67">
        <w:rPr>
          <w:rFonts w:ascii="標楷體" w:hAnsi="標楷體" w:hint="eastAsia"/>
        </w:rPr>
        <w:t>[1]行政院公共工程委員會，「政府採購法」</w:t>
      </w:r>
    </w:p>
    <w:p w:rsidR="00B57D67" w:rsidRPr="00B57D67" w:rsidRDefault="00B57D67" w:rsidP="00B57D67">
      <w:pPr>
        <w:pStyle w:val="afff8"/>
        <w:adjustRightInd w:val="0"/>
        <w:spacing w:line="300" w:lineRule="auto"/>
        <w:ind w:left="280" w:firstLineChars="52" w:firstLine="146"/>
        <w:rPr>
          <w:rFonts w:ascii="標楷體" w:hAnsi="標楷體"/>
        </w:rPr>
      </w:pPr>
      <w:r w:rsidRPr="00B57D67">
        <w:rPr>
          <w:rFonts w:ascii="標楷體" w:hAnsi="標楷體" w:hint="eastAsia"/>
        </w:rPr>
        <w:t>[2]內政部，「建築技術規則」</w:t>
      </w:r>
    </w:p>
    <w:p w:rsidR="00B57D67" w:rsidRPr="00B57D67" w:rsidRDefault="00B57D67" w:rsidP="00B57D67">
      <w:pPr>
        <w:pStyle w:val="afff8"/>
        <w:adjustRightInd w:val="0"/>
        <w:spacing w:line="300" w:lineRule="auto"/>
        <w:ind w:left="280" w:firstLineChars="52" w:firstLine="146"/>
        <w:rPr>
          <w:rFonts w:ascii="標楷體" w:hAnsi="標楷體"/>
        </w:rPr>
      </w:pPr>
      <w:r w:rsidRPr="00B57D67">
        <w:rPr>
          <w:rFonts w:ascii="標楷體" w:hAnsi="標楷體" w:hint="eastAsia"/>
        </w:rPr>
        <w:t>[3]經濟部，「自來水法」</w:t>
      </w:r>
    </w:p>
    <w:p w:rsidR="00B57D67" w:rsidRPr="00B57D67" w:rsidRDefault="00B57D67" w:rsidP="00B57D67">
      <w:pPr>
        <w:pStyle w:val="afff8"/>
        <w:adjustRightInd w:val="0"/>
        <w:spacing w:line="300" w:lineRule="auto"/>
        <w:ind w:left="280" w:firstLineChars="52" w:firstLine="146"/>
        <w:rPr>
          <w:rFonts w:ascii="標楷體" w:hAnsi="標楷體"/>
        </w:rPr>
      </w:pPr>
      <w:r w:rsidRPr="00B57D67">
        <w:rPr>
          <w:rFonts w:ascii="標楷體" w:hAnsi="標楷體" w:hint="eastAsia"/>
        </w:rPr>
        <w:t>[4]經濟部，「自來水用戶用水設備標準」</w:t>
      </w:r>
    </w:p>
    <w:p w:rsidR="00B57D67" w:rsidRPr="00B57D67" w:rsidRDefault="00B57D67" w:rsidP="00B57D67">
      <w:pPr>
        <w:pStyle w:val="afff8"/>
        <w:adjustRightInd w:val="0"/>
        <w:spacing w:line="300" w:lineRule="auto"/>
        <w:ind w:left="280" w:firstLineChars="52" w:firstLine="146"/>
        <w:rPr>
          <w:rFonts w:ascii="標楷體" w:hAnsi="標楷體"/>
        </w:rPr>
      </w:pPr>
      <w:r w:rsidRPr="00B57D67">
        <w:rPr>
          <w:rFonts w:ascii="標楷體" w:hAnsi="標楷體" w:hint="eastAsia"/>
        </w:rPr>
        <w:t>[5]內政部，「下水道法」</w:t>
      </w:r>
    </w:p>
    <w:p w:rsidR="00B57D67" w:rsidRPr="00B57D67" w:rsidRDefault="00B57D67" w:rsidP="00B57D67">
      <w:pPr>
        <w:pStyle w:val="afff8"/>
        <w:adjustRightInd w:val="0"/>
        <w:spacing w:line="300" w:lineRule="auto"/>
        <w:ind w:left="280" w:firstLineChars="52" w:firstLine="146"/>
        <w:rPr>
          <w:rFonts w:ascii="標楷體" w:hAnsi="標楷體"/>
        </w:rPr>
      </w:pPr>
      <w:r w:rsidRPr="00B57D67">
        <w:rPr>
          <w:rFonts w:ascii="標楷體" w:hAnsi="標楷體" w:hint="eastAsia"/>
        </w:rPr>
        <w:t>[6]內政部，「下水道用戶排水設備標準」</w:t>
      </w:r>
    </w:p>
    <w:p w:rsidR="00B57D67" w:rsidRPr="00B57D67" w:rsidRDefault="00B57D67" w:rsidP="00B57D67">
      <w:pPr>
        <w:pStyle w:val="afff8"/>
        <w:adjustRightInd w:val="0"/>
        <w:spacing w:line="300" w:lineRule="auto"/>
        <w:ind w:left="280" w:firstLineChars="52" w:firstLine="146"/>
        <w:rPr>
          <w:rFonts w:ascii="標楷體" w:hAnsi="標楷體"/>
        </w:rPr>
      </w:pPr>
      <w:r w:rsidRPr="00B57D67">
        <w:rPr>
          <w:rFonts w:ascii="標楷體" w:hAnsi="標楷體" w:hint="eastAsia"/>
        </w:rPr>
        <w:t xml:space="preserve">[7]經濟部，「中華民國國家標準(CNS)」 </w:t>
      </w:r>
    </w:p>
    <w:p w:rsidR="00B57D67" w:rsidRPr="00B57D67" w:rsidRDefault="00B57D67" w:rsidP="00B57D67">
      <w:pPr>
        <w:pStyle w:val="afff8"/>
        <w:adjustRightInd w:val="0"/>
        <w:spacing w:line="300" w:lineRule="auto"/>
        <w:ind w:left="280" w:firstLineChars="52" w:firstLine="146"/>
        <w:rPr>
          <w:rFonts w:ascii="標楷體" w:hAnsi="標楷體"/>
        </w:rPr>
      </w:pPr>
      <w:r w:rsidRPr="00B57D67">
        <w:rPr>
          <w:rFonts w:ascii="標楷體" w:hAnsi="標楷體" w:hint="eastAsia"/>
        </w:rPr>
        <w:t xml:space="preserve">[8]行政院公共工程委員會，「公共工程施工綱要規範」 </w:t>
      </w:r>
    </w:p>
    <w:p w:rsidR="00B57D67" w:rsidRPr="00B57D67" w:rsidRDefault="00B57D67" w:rsidP="00B57D67">
      <w:pPr>
        <w:pStyle w:val="afff8"/>
        <w:adjustRightInd w:val="0"/>
        <w:spacing w:line="300" w:lineRule="auto"/>
        <w:ind w:left="280" w:firstLineChars="52" w:firstLine="146"/>
        <w:rPr>
          <w:rFonts w:ascii="標楷體" w:hAnsi="標楷體"/>
        </w:rPr>
      </w:pPr>
      <w:r w:rsidRPr="00B57D67">
        <w:rPr>
          <w:rFonts w:ascii="標楷體" w:hAnsi="標楷體" w:hint="eastAsia"/>
        </w:rPr>
        <w:t>[9]</w:t>
      </w:r>
      <w:r w:rsidRPr="00CD5E81">
        <w:rPr>
          <w:rFonts w:ascii="標楷體" w:hAnsi="標楷體" w:hint="eastAsia"/>
          <w:color w:val="000000" w:themeColor="text1"/>
        </w:rPr>
        <w:t>臺北自來水事業處，「臺</w:t>
      </w:r>
      <w:r w:rsidRPr="00B57D67">
        <w:rPr>
          <w:rFonts w:ascii="標楷體" w:hAnsi="標楷體" w:hint="eastAsia"/>
        </w:rPr>
        <w:t xml:space="preserve">北自來水事業處用戶表位設置原則」 </w:t>
      </w:r>
    </w:p>
    <w:p w:rsidR="00B57D67" w:rsidRPr="00B57D67" w:rsidRDefault="00B57D67" w:rsidP="00B57D67">
      <w:pPr>
        <w:pStyle w:val="afff8"/>
        <w:adjustRightInd w:val="0"/>
        <w:spacing w:line="300" w:lineRule="auto"/>
        <w:ind w:left="280" w:firstLineChars="52" w:firstLine="146"/>
        <w:rPr>
          <w:rFonts w:ascii="標楷體" w:hAnsi="標楷體"/>
        </w:rPr>
      </w:pPr>
      <w:r w:rsidRPr="00B57D67">
        <w:rPr>
          <w:rFonts w:ascii="標楷體" w:hAnsi="標楷體" w:hint="eastAsia"/>
        </w:rPr>
        <w:t>[10]台灣區水管工程工業同業公會，「配管技術」</w:t>
      </w:r>
    </w:p>
    <w:p w:rsidR="00B57D67" w:rsidRDefault="00B57D67" w:rsidP="00B57D67">
      <w:pPr>
        <w:pStyle w:val="afff8"/>
        <w:adjustRightInd w:val="0"/>
        <w:spacing w:line="300" w:lineRule="auto"/>
        <w:ind w:left="280" w:firstLineChars="52" w:firstLine="146"/>
        <w:rPr>
          <w:rFonts w:ascii="標楷體" w:hAnsi="標楷體"/>
        </w:rPr>
      </w:pPr>
      <w:r w:rsidRPr="00B57D67">
        <w:rPr>
          <w:rFonts w:ascii="標楷體" w:hAnsi="標楷體" w:hint="eastAsia"/>
        </w:rPr>
        <w:t>[11]內政部，「建築物給水排水設備設計技術規範」</w:t>
      </w:r>
    </w:p>
    <w:p w:rsidR="00DA2F7B" w:rsidRPr="00F711AB" w:rsidRDefault="00DA2F7B" w:rsidP="00264ACC">
      <w:pPr>
        <w:pStyle w:val="afff8"/>
        <w:adjustRightInd w:val="0"/>
        <w:spacing w:line="300" w:lineRule="auto"/>
        <w:ind w:left="280" w:firstLineChars="0" w:hanging="280"/>
        <w:rPr>
          <w:rFonts w:ascii="標楷體"/>
        </w:rPr>
      </w:pPr>
    </w:p>
    <w:sectPr w:rsidR="00DA2F7B" w:rsidRPr="00F711AB" w:rsidSect="0045037D">
      <w:footerReference w:type="default" r:id="rId29"/>
      <w:pgSz w:w="11906" w:h="16838" w:code="9"/>
      <w:pgMar w:top="1418" w:right="1418" w:bottom="1418" w:left="1418" w:header="851" w:footer="567"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5B7C" w:rsidRDefault="00D25B7C">
      <w:r>
        <w:separator/>
      </w:r>
    </w:p>
  </w:endnote>
  <w:endnote w:type="continuationSeparator" w:id="0">
    <w:p w:rsidR="00D25B7C" w:rsidRDefault="00D25B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全真特明體">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全真中黑體">
    <w:altName w:val="新細明體"/>
    <w:panose1 w:val="00000000000000000000"/>
    <w:charset w:val="88"/>
    <w:family w:val="modern"/>
    <w:notTrueType/>
    <w:pitch w:val="fixed"/>
    <w:sig w:usb0="00000001" w:usb1="08080000" w:usb2="00000010" w:usb3="00000000" w:csb0="00100000" w:csb1="00000000"/>
  </w:font>
  <w:font w:name="全真楷書">
    <w:altName w:val="新細明體"/>
    <w:panose1 w:val="00000000000000000000"/>
    <w:charset w:val="88"/>
    <w:family w:val="modern"/>
    <w:notTrueType/>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Times Roman">
    <w:altName w:val="Times New Roman"/>
    <w:panose1 w:val="00000000000000000000"/>
    <w:charset w:val="00"/>
    <w:family w:val="auto"/>
    <w:notTrueType/>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Menlo Bold">
    <w:altName w:val="DejaVu Sans Mono"/>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5C" w:rsidRDefault="00E37862" w:rsidP="007372F7">
    <w:pPr>
      <w:pStyle w:val="af7"/>
      <w:framePr w:wrap="around" w:vAnchor="text" w:hAnchor="margin" w:y="1"/>
      <w:rPr>
        <w:rStyle w:val="af9"/>
      </w:rPr>
    </w:pPr>
    <w:r>
      <w:rPr>
        <w:rStyle w:val="af9"/>
      </w:rPr>
      <w:fldChar w:fldCharType="begin"/>
    </w:r>
    <w:r w:rsidR="00CA625C">
      <w:rPr>
        <w:rStyle w:val="af9"/>
      </w:rPr>
      <w:instrText xml:space="preserve">PAGE  </w:instrText>
    </w:r>
    <w:r>
      <w:rPr>
        <w:rStyle w:val="af9"/>
      </w:rPr>
      <w:fldChar w:fldCharType="separate"/>
    </w:r>
    <w:r w:rsidR="00CA625C">
      <w:rPr>
        <w:rStyle w:val="af9"/>
        <w:noProof/>
      </w:rPr>
      <w:t>28</w:t>
    </w:r>
    <w:r>
      <w:rPr>
        <w:rStyle w:val="af9"/>
      </w:rPr>
      <w:fldChar w:fldCharType="end"/>
    </w:r>
  </w:p>
  <w:p w:rsidR="00CA625C" w:rsidRDefault="00CA625C" w:rsidP="007372F7">
    <w:pPr>
      <w:pStyle w:val="af7"/>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5C" w:rsidRPr="009E1B57" w:rsidRDefault="00CA625C" w:rsidP="009E1B57">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5C" w:rsidRPr="009E1B57" w:rsidRDefault="00CA625C" w:rsidP="009E1B57">
    <w:pPr>
      <w:pStyle w:val="af7"/>
      <w:jc w:val="center"/>
      <w:rPr>
        <w:sz w:val="24"/>
      </w:rPr>
    </w:pPr>
    <w:r w:rsidRPr="009E1B57">
      <w:rPr>
        <w:kern w:val="0"/>
        <w:sz w:val="24"/>
      </w:rPr>
      <w:t xml:space="preserve">- </w:t>
    </w:r>
    <w:r>
      <w:rPr>
        <w:kern w:val="0"/>
        <w:sz w:val="24"/>
      </w:rPr>
      <w:t>3-</w:t>
    </w:r>
    <w:r w:rsidR="00E37862" w:rsidRPr="009E1B57">
      <w:rPr>
        <w:kern w:val="0"/>
        <w:sz w:val="24"/>
      </w:rPr>
      <w:fldChar w:fldCharType="begin"/>
    </w:r>
    <w:r w:rsidRPr="009E1B57">
      <w:rPr>
        <w:kern w:val="0"/>
        <w:sz w:val="24"/>
      </w:rPr>
      <w:instrText xml:space="preserve"> PAGE </w:instrText>
    </w:r>
    <w:r w:rsidR="00E37862" w:rsidRPr="009E1B57">
      <w:rPr>
        <w:kern w:val="0"/>
        <w:sz w:val="24"/>
      </w:rPr>
      <w:fldChar w:fldCharType="separate"/>
    </w:r>
    <w:r w:rsidR="00CD5E81">
      <w:rPr>
        <w:noProof/>
        <w:kern w:val="0"/>
        <w:sz w:val="24"/>
      </w:rPr>
      <w:t>1</w:t>
    </w:r>
    <w:r w:rsidR="00E37862" w:rsidRPr="009E1B57">
      <w:rPr>
        <w:kern w:val="0"/>
        <w:sz w:val="24"/>
      </w:rPr>
      <w:fldChar w:fldCharType="end"/>
    </w:r>
    <w:r>
      <w:rPr>
        <w:kern w:val="0"/>
        <w:sz w:val="24"/>
      </w:rPr>
      <w:t xml:space="preserve"> </w:t>
    </w:r>
    <w:r w:rsidRPr="009E1B57">
      <w:rPr>
        <w:kern w:val="0"/>
        <w:sz w:val="24"/>
      </w:rPr>
      <w:t>-</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5C" w:rsidRPr="007372F7" w:rsidRDefault="00CA625C" w:rsidP="007372F7">
    <w:pPr>
      <w:pStyle w:val="af7"/>
      <w:framePr w:hSpace="567" w:wrap="around" w:vAnchor="page" w:hAnchor="page" w:yAlign="center"/>
      <w:tabs>
        <w:tab w:val="clear" w:pos="4153"/>
        <w:tab w:val="clear" w:pos="8306"/>
      </w:tabs>
      <w:textDirection w:val="tbRlV"/>
      <w:rPr>
        <w:rStyle w:val="af9"/>
        <w:sz w:val="24"/>
      </w:rPr>
    </w:pPr>
    <w:r w:rsidRPr="007372F7">
      <w:rPr>
        <w:rStyle w:val="af9"/>
        <w:sz w:val="24"/>
      </w:rPr>
      <w:t>- 3-</w:t>
    </w:r>
    <w:r w:rsidR="00E37862" w:rsidRPr="007372F7">
      <w:rPr>
        <w:rStyle w:val="af9"/>
        <w:sz w:val="24"/>
      </w:rPr>
      <w:fldChar w:fldCharType="begin"/>
    </w:r>
    <w:r w:rsidRPr="007372F7">
      <w:rPr>
        <w:rStyle w:val="af9"/>
        <w:sz w:val="24"/>
      </w:rPr>
      <w:instrText xml:space="preserve">PAGE  </w:instrText>
    </w:r>
    <w:r w:rsidR="00E37862" w:rsidRPr="007372F7">
      <w:rPr>
        <w:rStyle w:val="af9"/>
        <w:sz w:val="24"/>
      </w:rPr>
      <w:fldChar w:fldCharType="separate"/>
    </w:r>
    <w:r w:rsidR="00CD5E81">
      <w:rPr>
        <w:rStyle w:val="af9"/>
        <w:noProof/>
        <w:sz w:val="24"/>
      </w:rPr>
      <w:t>63</w:t>
    </w:r>
    <w:r w:rsidR="00E37862" w:rsidRPr="007372F7">
      <w:rPr>
        <w:rStyle w:val="af9"/>
        <w:sz w:val="24"/>
      </w:rPr>
      <w:fldChar w:fldCharType="end"/>
    </w:r>
    <w:r w:rsidRPr="007372F7">
      <w:rPr>
        <w:rStyle w:val="af9"/>
        <w:sz w:val="24"/>
      </w:rPr>
      <w:t xml:space="preserve"> -</w:t>
    </w:r>
  </w:p>
  <w:p w:rsidR="00CA625C" w:rsidRPr="007372F7" w:rsidRDefault="00CA625C" w:rsidP="007372F7">
    <w:pPr>
      <w:pStyle w:val="af7"/>
      <w:tabs>
        <w:tab w:val="clear" w:pos="4153"/>
        <w:tab w:val="clear" w:pos="8306"/>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25C" w:rsidRPr="009E1B57" w:rsidRDefault="00CA625C" w:rsidP="009E1B57">
    <w:pPr>
      <w:pStyle w:val="af7"/>
      <w:jc w:val="center"/>
      <w:rPr>
        <w:sz w:val="24"/>
      </w:rPr>
    </w:pPr>
    <w:r w:rsidRPr="009E1B57">
      <w:rPr>
        <w:kern w:val="0"/>
        <w:sz w:val="24"/>
      </w:rPr>
      <w:t xml:space="preserve">- </w:t>
    </w:r>
    <w:r>
      <w:rPr>
        <w:kern w:val="0"/>
        <w:sz w:val="24"/>
      </w:rPr>
      <w:t>3-</w:t>
    </w:r>
    <w:r w:rsidR="00E37862" w:rsidRPr="009E1B57">
      <w:rPr>
        <w:kern w:val="0"/>
        <w:sz w:val="24"/>
      </w:rPr>
      <w:fldChar w:fldCharType="begin"/>
    </w:r>
    <w:r w:rsidRPr="009E1B57">
      <w:rPr>
        <w:kern w:val="0"/>
        <w:sz w:val="24"/>
      </w:rPr>
      <w:instrText xml:space="preserve"> PAGE </w:instrText>
    </w:r>
    <w:r w:rsidR="00E37862" w:rsidRPr="009E1B57">
      <w:rPr>
        <w:kern w:val="0"/>
        <w:sz w:val="24"/>
      </w:rPr>
      <w:fldChar w:fldCharType="separate"/>
    </w:r>
    <w:r w:rsidR="00CD5E81">
      <w:rPr>
        <w:noProof/>
        <w:kern w:val="0"/>
        <w:sz w:val="24"/>
      </w:rPr>
      <w:t>73</w:t>
    </w:r>
    <w:r w:rsidR="00E37862" w:rsidRPr="009E1B57">
      <w:rPr>
        <w:kern w:val="0"/>
        <w:sz w:val="24"/>
      </w:rPr>
      <w:fldChar w:fldCharType="end"/>
    </w:r>
    <w:r w:rsidRPr="009E1B57">
      <w:rPr>
        <w:kern w:val="0"/>
        <w:sz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5B7C" w:rsidRDefault="00D25B7C">
      <w:r>
        <w:separator/>
      </w:r>
    </w:p>
  </w:footnote>
  <w:footnote w:type="continuationSeparator" w:id="0">
    <w:p w:rsidR="00D25B7C" w:rsidRDefault="00D25B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4E8A27A"/>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608EA6A8"/>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44B443D2"/>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998405E4"/>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BF244BA6"/>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F9CEECE2"/>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65B2F958"/>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7A70758E"/>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8B187828"/>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13ECB898"/>
    <w:lvl w:ilvl="0">
      <w:start w:val="1"/>
      <w:numFmt w:val="bullet"/>
      <w:lvlText w:val=""/>
      <w:lvlJc w:val="left"/>
      <w:pPr>
        <w:tabs>
          <w:tab w:val="num" w:pos="361"/>
        </w:tabs>
        <w:ind w:left="361" w:hanging="360"/>
      </w:pPr>
      <w:rPr>
        <w:rFonts w:ascii="Wingdings" w:hAnsi="Wingdings"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73B1332"/>
    <w:multiLevelType w:val="hybridMultilevel"/>
    <w:tmpl w:val="915ACEB0"/>
    <w:lvl w:ilvl="0" w:tplc="9EAEFFCA">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0806107E"/>
    <w:multiLevelType w:val="hybridMultilevel"/>
    <w:tmpl w:val="B58EAD4C"/>
    <w:lvl w:ilvl="0" w:tplc="F6BC3504">
      <w:start w:val="1"/>
      <w:numFmt w:val="decimal"/>
      <w:lvlText w:val="%1."/>
      <w:lvlJc w:val="left"/>
      <w:pPr>
        <w:ind w:left="360" w:hanging="360"/>
      </w:pPr>
      <w:rPr>
        <w:rFonts w:cs="Times New Roman" w:hint="default"/>
      </w:rPr>
    </w:lvl>
    <w:lvl w:ilvl="1" w:tplc="E32A5D58">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2">
    <w:nsid w:val="11F512F9"/>
    <w:multiLevelType w:val="singleLevel"/>
    <w:tmpl w:val="22325C9E"/>
    <w:lvl w:ilvl="0">
      <w:start w:val="1"/>
      <w:numFmt w:val="taiwaneseCountingThousand"/>
      <w:lvlText w:val="（%1）"/>
      <w:lvlJc w:val="left"/>
      <w:pPr>
        <w:tabs>
          <w:tab w:val="num" w:pos="1695"/>
        </w:tabs>
        <w:ind w:left="1695" w:hanging="855"/>
      </w:pPr>
      <w:rPr>
        <w:rFonts w:cs="Times New Roman" w:hint="eastAsia"/>
      </w:rPr>
    </w:lvl>
  </w:abstractNum>
  <w:abstractNum w:abstractNumId="23">
    <w:nsid w:val="143733FF"/>
    <w:multiLevelType w:val="hybridMultilevel"/>
    <w:tmpl w:val="DF5C7B7E"/>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nsid w:val="199F1BFB"/>
    <w:multiLevelType w:val="singleLevel"/>
    <w:tmpl w:val="4E1C1A30"/>
    <w:lvl w:ilvl="0">
      <w:start w:val="1"/>
      <w:numFmt w:val="decimal"/>
      <w:lvlText w:val="(%1)"/>
      <w:lvlJc w:val="left"/>
      <w:pPr>
        <w:tabs>
          <w:tab w:val="num" w:pos="1566"/>
        </w:tabs>
        <w:ind w:left="1566" w:hanging="375"/>
      </w:pPr>
      <w:rPr>
        <w:rFonts w:cs="Times New Roman" w:hint="default"/>
      </w:rPr>
    </w:lvl>
  </w:abstractNum>
  <w:abstractNum w:abstractNumId="25">
    <w:nsid w:val="1D9A59EE"/>
    <w:multiLevelType w:val="multilevel"/>
    <w:tmpl w:val="B1AA3388"/>
    <w:lvl w:ilvl="0">
      <w:start w:val="1"/>
      <w:numFmt w:val="taiwaneseCountingThousand"/>
      <w:suff w:val="nothing"/>
      <w:lvlText w:val="第二章"/>
      <w:lvlJc w:val="left"/>
      <w:pPr>
        <w:ind w:left="425" w:hanging="425"/>
      </w:pPr>
      <w:rPr>
        <w:rFonts w:cs="Times New Roman" w:hint="eastAsia"/>
      </w:rPr>
    </w:lvl>
    <w:lvl w:ilvl="1">
      <w:start w:val="1"/>
      <w:numFmt w:val="taiwaneseCountingThousand"/>
      <w:pStyle w:val="2"/>
      <w:suff w:val="nothing"/>
      <w:lvlText w:val="第%2節"/>
      <w:lvlJc w:val="left"/>
      <w:pPr>
        <w:ind w:left="992" w:hanging="567"/>
      </w:pPr>
      <w:rPr>
        <w:rFonts w:cs="Times New Roman" w:hint="eastAsia"/>
      </w:rPr>
    </w:lvl>
    <w:lvl w:ilvl="2">
      <w:start w:val="1"/>
      <w:numFmt w:val="taiwaneseCountingThousand"/>
      <w:pStyle w:val="3"/>
      <w:suff w:val="nothing"/>
      <w:lvlText w:val="第%3項"/>
      <w:lvlJc w:val="left"/>
      <w:pPr>
        <w:ind w:left="1418" w:hanging="567"/>
      </w:pPr>
      <w:rPr>
        <w:rFonts w:cs="Times New Roman" w:hint="eastAsia"/>
      </w:rPr>
    </w:lvl>
    <w:lvl w:ilvl="3">
      <w:start w:val="1"/>
      <w:numFmt w:val="none"/>
      <w:pStyle w:val="4"/>
      <w:suff w:val="nothing"/>
      <w:lvlText w:val=""/>
      <w:lvlJc w:val="left"/>
      <w:pPr>
        <w:ind w:left="1984" w:hanging="708"/>
      </w:pPr>
      <w:rPr>
        <w:rFonts w:cs="Times New Roman" w:hint="eastAsia"/>
      </w:rPr>
    </w:lvl>
    <w:lvl w:ilvl="4">
      <w:start w:val="1"/>
      <w:numFmt w:val="none"/>
      <w:pStyle w:val="5"/>
      <w:suff w:val="nothing"/>
      <w:lvlText w:val=""/>
      <w:lvlJc w:val="left"/>
      <w:pPr>
        <w:ind w:left="2551" w:hanging="850"/>
      </w:pPr>
      <w:rPr>
        <w:rFonts w:cs="Times New Roman" w:hint="eastAsia"/>
      </w:rPr>
    </w:lvl>
    <w:lvl w:ilvl="5">
      <w:start w:val="1"/>
      <w:numFmt w:val="none"/>
      <w:pStyle w:val="6"/>
      <w:suff w:val="nothing"/>
      <w:lvlText w:val=""/>
      <w:lvlJc w:val="left"/>
      <w:pPr>
        <w:ind w:left="3260" w:hanging="1134"/>
      </w:pPr>
      <w:rPr>
        <w:rFonts w:cs="Times New Roman" w:hint="eastAsia"/>
      </w:rPr>
    </w:lvl>
    <w:lvl w:ilvl="6">
      <w:start w:val="1"/>
      <w:numFmt w:val="none"/>
      <w:pStyle w:val="7"/>
      <w:suff w:val="nothing"/>
      <w:lvlText w:val=""/>
      <w:lvlJc w:val="left"/>
      <w:pPr>
        <w:ind w:left="3827" w:hanging="1276"/>
      </w:pPr>
      <w:rPr>
        <w:rFonts w:cs="Times New Roman" w:hint="eastAsia"/>
      </w:rPr>
    </w:lvl>
    <w:lvl w:ilvl="7">
      <w:start w:val="1"/>
      <w:numFmt w:val="none"/>
      <w:pStyle w:val="8"/>
      <w:suff w:val="nothing"/>
      <w:lvlText w:val=""/>
      <w:lvlJc w:val="left"/>
      <w:pPr>
        <w:ind w:left="4394" w:hanging="1418"/>
      </w:pPr>
      <w:rPr>
        <w:rFonts w:cs="Times New Roman" w:hint="eastAsia"/>
      </w:rPr>
    </w:lvl>
    <w:lvl w:ilvl="8">
      <w:start w:val="1"/>
      <w:numFmt w:val="none"/>
      <w:pStyle w:val="9"/>
      <w:suff w:val="nothing"/>
      <w:lvlText w:val=""/>
      <w:lvlJc w:val="left"/>
      <w:pPr>
        <w:ind w:left="5102" w:hanging="1700"/>
      </w:pPr>
      <w:rPr>
        <w:rFonts w:cs="Times New Roman" w:hint="eastAsia"/>
      </w:rPr>
    </w:lvl>
  </w:abstractNum>
  <w:abstractNum w:abstractNumId="26">
    <w:nsid w:val="22E32070"/>
    <w:multiLevelType w:val="singleLevel"/>
    <w:tmpl w:val="24D8BC80"/>
    <w:lvl w:ilvl="0">
      <w:start w:val="1"/>
      <w:numFmt w:val="decimal"/>
      <w:lvlText w:val="%1."/>
      <w:lvlJc w:val="left"/>
      <w:pPr>
        <w:tabs>
          <w:tab w:val="num" w:pos="1120"/>
        </w:tabs>
        <w:ind w:left="1120" w:hanging="252"/>
      </w:pPr>
      <w:rPr>
        <w:rFonts w:cs="Times New Roman" w:hint="eastAsia"/>
      </w:rPr>
    </w:lvl>
  </w:abstractNum>
  <w:abstractNum w:abstractNumId="27">
    <w:nsid w:val="27CC6624"/>
    <w:multiLevelType w:val="multilevel"/>
    <w:tmpl w:val="0C9E79D8"/>
    <w:lvl w:ilvl="0">
      <w:start w:val="1"/>
      <w:numFmt w:val="none"/>
      <w:pStyle w:val="1"/>
      <w:suff w:val="nothing"/>
      <w:lvlText w:val="第二章%1"/>
      <w:lvlJc w:val="center"/>
      <w:pPr>
        <w:ind w:left="425" w:hanging="137"/>
      </w:pPr>
      <w:rPr>
        <w:rFonts w:eastAsia="標楷體" w:cs="Times New Roman" w:hint="eastAsia"/>
        <w:b/>
        <w:i w:val="0"/>
        <w:sz w:val="36"/>
      </w:rPr>
    </w:lvl>
    <w:lvl w:ilvl="1">
      <w:start w:val="1"/>
      <w:numFmt w:val="taiwaneseCountingThousand"/>
      <w:suff w:val="nothing"/>
      <w:lvlText w:val="第%2節"/>
      <w:lvlJc w:val="left"/>
      <w:pPr>
        <w:ind w:left="992" w:hanging="567"/>
      </w:pPr>
      <w:rPr>
        <w:rFonts w:cs="Times New Roman" w:hint="eastAsia"/>
      </w:rPr>
    </w:lvl>
    <w:lvl w:ilvl="2">
      <w:start w:val="1"/>
      <w:numFmt w:val="taiwaneseCountingThousand"/>
      <w:suff w:val="nothing"/>
      <w:lvlText w:val="第%3項"/>
      <w:lvlJc w:val="left"/>
      <w:pPr>
        <w:ind w:left="1418" w:hanging="567"/>
      </w:pPr>
      <w:rPr>
        <w:rFonts w:cs="Times New Roman" w:hint="eastAsia"/>
      </w:rPr>
    </w:lvl>
    <w:lvl w:ilvl="3">
      <w:start w:val="1"/>
      <w:numFmt w:val="none"/>
      <w:suff w:val="nothing"/>
      <w:lvlText w:val=""/>
      <w:lvlJc w:val="left"/>
      <w:pPr>
        <w:ind w:left="1984" w:hanging="708"/>
      </w:pPr>
      <w:rPr>
        <w:rFonts w:cs="Times New Roman" w:hint="eastAsia"/>
      </w:rPr>
    </w:lvl>
    <w:lvl w:ilvl="4">
      <w:start w:val="1"/>
      <w:numFmt w:val="none"/>
      <w:suff w:val="nothing"/>
      <w:lvlText w:val=""/>
      <w:lvlJc w:val="left"/>
      <w:pPr>
        <w:ind w:left="2551" w:hanging="850"/>
      </w:pPr>
      <w:rPr>
        <w:rFonts w:cs="Times New Roman" w:hint="eastAsia"/>
      </w:rPr>
    </w:lvl>
    <w:lvl w:ilvl="5">
      <w:start w:val="1"/>
      <w:numFmt w:val="none"/>
      <w:suff w:val="nothing"/>
      <w:lvlText w:val=""/>
      <w:lvlJc w:val="left"/>
      <w:pPr>
        <w:ind w:left="3260" w:hanging="1134"/>
      </w:pPr>
      <w:rPr>
        <w:rFonts w:cs="Times New Roman" w:hint="eastAsia"/>
      </w:rPr>
    </w:lvl>
    <w:lvl w:ilvl="6">
      <w:start w:val="1"/>
      <w:numFmt w:val="none"/>
      <w:suff w:val="nothing"/>
      <w:lvlText w:val=""/>
      <w:lvlJc w:val="left"/>
      <w:pPr>
        <w:ind w:left="3827" w:hanging="1276"/>
      </w:pPr>
      <w:rPr>
        <w:rFonts w:cs="Times New Roman" w:hint="eastAsia"/>
      </w:rPr>
    </w:lvl>
    <w:lvl w:ilvl="7">
      <w:start w:val="1"/>
      <w:numFmt w:val="none"/>
      <w:suff w:val="nothing"/>
      <w:lvlText w:val=""/>
      <w:lvlJc w:val="left"/>
      <w:pPr>
        <w:ind w:left="4394" w:hanging="1418"/>
      </w:pPr>
      <w:rPr>
        <w:rFonts w:cs="Times New Roman" w:hint="eastAsia"/>
      </w:rPr>
    </w:lvl>
    <w:lvl w:ilvl="8">
      <w:start w:val="1"/>
      <w:numFmt w:val="none"/>
      <w:suff w:val="nothing"/>
      <w:lvlText w:val=""/>
      <w:lvlJc w:val="left"/>
      <w:pPr>
        <w:ind w:left="5102" w:hanging="1700"/>
      </w:pPr>
      <w:rPr>
        <w:rFonts w:cs="Times New Roman" w:hint="eastAsia"/>
      </w:rPr>
    </w:lvl>
  </w:abstractNum>
  <w:abstractNum w:abstractNumId="28">
    <w:nsid w:val="324D6CE7"/>
    <w:multiLevelType w:val="singleLevel"/>
    <w:tmpl w:val="53E60200"/>
    <w:lvl w:ilvl="0">
      <w:start w:val="1"/>
      <w:numFmt w:val="decimal"/>
      <w:lvlText w:val="%1."/>
      <w:lvlJc w:val="left"/>
      <w:pPr>
        <w:tabs>
          <w:tab w:val="num" w:pos="210"/>
        </w:tabs>
        <w:ind w:left="210" w:hanging="210"/>
      </w:pPr>
      <w:rPr>
        <w:rFonts w:cs="Times New Roman" w:hint="default"/>
      </w:rPr>
    </w:lvl>
  </w:abstractNum>
  <w:abstractNum w:abstractNumId="29">
    <w:nsid w:val="3E5046A2"/>
    <w:multiLevelType w:val="hybridMultilevel"/>
    <w:tmpl w:val="CCFC736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4DA87144"/>
    <w:multiLevelType w:val="singleLevel"/>
    <w:tmpl w:val="E96ED186"/>
    <w:lvl w:ilvl="0">
      <w:start w:val="1"/>
      <w:numFmt w:val="taiwaneseCountingThousand"/>
      <w:pStyle w:val="a"/>
      <w:lvlText w:val="第%1章"/>
      <w:lvlJc w:val="left"/>
      <w:pPr>
        <w:tabs>
          <w:tab w:val="num" w:pos="1440"/>
        </w:tabs>
        <w:ind w:left="1440" w:hanging="1440"/>
      </w:pPr>
      <w:rPr>
        <w:rFonts w:cs="Times New Roman" w:hint="eastAsia"/>
      </w:rPr>
    </w:lvl>
  </w:abstractNum>
  <w:abstractNum w:abstractNumId="31">
    <w:nsid w:val="6BAE3F1D"/>
    <w:multiLevelType w:val="hybridMultilevel"/>
    <w:tmpl w:val="0CA4303E"/>
    <w:lvl w:ilvl="0" w:tplc="88E64AA0">
      <w:start w:val="1"/>
      <w:numFmt w:val="decimal"/>
      <w:lvlText w:val="%1."/>
      <w:lvlJc w:val="left"/>
      <w:pPr>
        <w:tabs>
          <w:tab w:val="num" w:pos="930"/>
        </w:tabs>
        <w:ind w:left="930" w:hanging="360"/>
      </w:pPr>
      <w:rPr>
        <w:rFonts w:cs="Times New Roman" w:hint="eastAsia"/>
      </w:rPr>
    </w:lvl>
    <w:lvl w:ilvl="1" w:tplc="5B4E198C" w:tentative="1">
      <w:start w:val="1"/>
      <w:numFmt w:val="ideographTraditional"/>
      <w:lvlText w:val="%2、"/>
      <w:lvlJc w:val="left"/>
      <w:pPr>
        <w:tabs>
          <w:tab w:val="num" w:pos="1530"/>
        </w:tabs>
        <w:ind w:left="1530" w:hanging="480"/>
      </w:pPr>
      <w:rPr>
        <w:rFonts w:cs="Times New Roman"/>
      </w:rPr>
    </w:lvl>
    <w:lvl w:ilvl="2" w:tplc="567A17C8" w:tentative="1">
      <w:start w:val="1"/>
      <w:numFmt w:val="lowerRoman"/>
      <w:lvlText w:val="%3."/>
      <w:lvlJc w:val="right"/>
      <w:pPr>
        <w:tabs>
          <w:tab w:val="num" w:pos="2010"/>
        </w:tabs>
        <w:ind w:left="2010" w:hanging="480"/>
      </w:pPr>
      <w:rPr>
        <w:rFonts w:cs="Times New Roman"/>
      </w:rPr>
    </w:lvl>
    <w:lvl w:ilvl="3" w:tplc="D0FCFA84" w:tentative="1">
      <w:start w:val="1"/>
      <w:numFmt w:val="decimal"/>
      <w:lvlText w:val="%4."/>
      <w:lvlJc w:val="left"/>
      <w:pPr>
        <w:tabs>
          <w:tab w:val="num" w:pos="2490"/>
        </w:tabs>
        <w:ind w:left="2490" w:hanging="480"/>
      </w:pPr>
      <w:rPr>
        <w:rFonts w:cs="Times New Roman"/>
      </w:rPr>
    </w:lvl>
    <w:lvl w:ilvl="4" w:tplc="2092D1C6" w:tentative="1">
      <w:start w:val="1"/>
      <w:numFmt w:val="ideographTraditional"/>
      <w:lvlText w:val="%5、"/>
      <w:lvlJc w:val="left"/>
      <w:pPr>
        <w:tabs>
          <w:tab w:val="num" w:pos="2970"/>
        </w:tabs>
        <w:ind w:left="2970" w:hanging="480"/>
      </w:pPr>
      <w:rPr>
        <w:rFonts w:cs="Times New Roman"/>
      </w:rPr>
    </w:lvl>
    <w:lvl w:ilvl="5" w:tplc="4486291C" w:tentative="1">
      <w:start w:val="1"/>
      <w:numFmt w:val="lowerRoman"/>
      <w:lvlText w:val="%6."/>
      <w:lvlJc w:val="right"/>
      <w:pPr>
        <w:tabs>
          <w:tab w:val="num" w:pos="3450"/>
        </w:tabs>
        <w:ind w:left="3450" w:hanging="480"/>
      </w:pPr>
      <w:rPr>
        <w:rFonts w:cs="Times New Roman"/>
      </w:rPr>
    </w:lvl>
    <w:lvl w:ilvl="6" w:tplc="76DC3134" w:tentative="1">
      <w:start w:val="1"/>
      <w:numFmt w:val="decimal"/>
      <w:lvlText w:val="%7."/>
      <w:lvlJc w:val="left"/>
      <w:pPr>
        <w:tabs>
          <w:tab w:val="num" w:pos="3930"/>
        </w:tabs>
        <w:ind w:left="3930" w:hanging="480"/>
      </w:pPr>
      <w:rPr>
        <w:rFonts w:cs="Times New Roman"/>
      </w:rPr>
    </w:lvl>
    <w:lvl w:ilvl="7" w:tplc="2864E5F6" w:tentative="1">
      <w:start w:val="1"/>
      <w:numFmt w:val="ideographTraditional"/>
      <w:lvlText w:val="%8、"/>
      <w:lvlJc w:val="left"/>
      <w:pPr>
        <w:tabs>
          <w:tab w:val="num" w:pos="4410"/>
        </w:tabs>
        <w:ind w:left="4410" w:hanging="480"/>
      </w:pPr>
      <w:rPr>
        <w:rFonts w:cs="Times New Roman"/>
      </w:rPr>
    </w:lvl>
    <w:lvl w:ilvl="8" w:tplc="CC00A408" w:tentative="1">
      <w:start w:val="1"/>
      <w:numFmt w:val="lowerRoman"/>
      <w:lvlText w:val="%9."/>
      <w:lvlJc w:val="right"/>
      <w:pPr>
        <w:tabs>
          <w:tab w:val="num" w:pos="4890"/>
        </w:tabs>
        <w:ind w:left="4890" w:hanging="480"/>
      </w:pPr>
      <w:rPr>
        <w:rFonts w:cs="Times New Roman"/>
      </w:rPr>
    </w:lvl>
  </w:abstractNum>
  <w:abstractNum w:abstractNumId="32">
    <w:nsid w:val="6EE16F32"/>
    <w:multiLevelType w:val="hybridMultilevel"/>
    <w:tmpl w:val="87B0ECFA"/>
    <w:lvl w:ilvl="0" w:tplc="92EC0E80">
      <w:start w:val="1"/>
      <w:numFmt w:val="taiwaneseCountingThousand"/>
      <w:lvlText w:val="%1、"/>
      <w:lvlJc w:val="left"/>
      <w:pPr>
        <w:ind w:left="1290" w:hanging="720"/>
      </w:pPr>
      <w:rPr>
        <w:rFonts w:cs="Times New Roman" w:hint="default"/>
      </w:rPr>
    </w:lvl>
    <w:lvl w:ilvl="1" w:tplc="04090019" w:tentative="1">
      <w:start w:val="1"/>
      <w:numFmt w:val="ideographTraditional"/>
      <w:lvlText w:val="%2、"/>
      <w:lvlJc w:val="left"/>
      <w:pPr>
        <w:ind w:left="1530" w:hanging="480"/>
      </w:pPr>
      <w:rPr>
        <w:rFonts w:cs="Times New Roman"/>
      </w:rPr>
    </w:lvl>
    <w:lvl w:ilvl="2" w:tplc="0409001B" w:tentative="1">
      <w:start w:val="1"/>
      <w:numFmt w:val="lowerRoman"/>
      <w:lvlText w:val="%3."/>
      <w:lvlJc w:val="right"/>
      <w:pPr>
        <w:ind w:left="2010" w:hanging="480"/>
      </w:pPr>
      <w:rPr>
        <w:rFonts w:cs="Times New Roman"/>
      </w:rPr>
    </w:lvl>
    <w:lvl w:ilvl="3" w:tplc="0409000F" w:tentative="1">
      <w:start w:val="1"/>
      <w:numFmt w:val="decimal"/>
      <w:lvlText w:val="%4."/>
      <w:lvlJc w:val="left"/>
      <w:pPr>
        <w:ind w:left="2490" w:hanging="480"/>
      </w:pPr>
      <w:rPr>
        <w:rFonts w:cs="Times New Roman"/>
      </w:rPr>
    </w:lvl>
    <w:lvl w:ilvl="4" w:tplc="04090019" w:tentative="1">
      <w:start w:val="1"/>
      <w:numFmt w:val="ideographTraditional"/>
      <w:lvlText w:val="%5、"/>
      <w:lvlJc w:val="left"/>
      <w:pPr>
        <w:ind w:left="2970" w:hanging="480"/>
      </w:pPr>
      <w:rPr>
        <w:rFonts w:cs="Times New Roman"/>
      </w:rPr>
    </w:lvl>
    <w:lvl w:ilvl="5" w:tplc="0409001B" w:tentative="1">
      <w:start w:val="1"/>
      <w:numFmt w:val="lowerRoman"/>
      <w:lvlText w:val="%6."/>
      <w:lvlJc w:val="right"/>
      <w:pPr>
        <w:ind w:left="3450" w:hanging="480"/>
      </w:pPr>
      <w:rPr>
        <w:rFonts w:cs="Times New Roman"/>
      </w:rPr>
    </w:lvl>
    <w:lvl w:ilvl="6" w:tplc="0409000F" w:tentative="1">
      <w:start w:val="1"/>
      <w:numFmt w:val="decimal"/>
      <w:lvlText w:val="%7."/>
      <w:lvlJc w:val="left"/>
      <w:pPr>
        <w:ind w:left="3930" w:hanging="480"/>
      </w:pPr>
      <w:rPr>
        <w:rFonts w:cs="Times New Roman"/>
      </w:rPr>
    </w:lvl>
    <w:lvl w:ilvl="7" w:tplc="04090019" w:tentative="1">
      <w:start w:val="1"/>
      <w:numFmt w:val="ideographTraditional"/>
      <w:lvlText w:val="%8、"/>
      <w:lvlJc w:val="left"/>
      <w:pPr>
        <w:ind w:left="4410" w:hanging="480"/>
      </w:pPr>
      <w:rPr>
        <w:rFonts w:cs="Times New Roman"/>
      </w:rPr>
    </w:lvl>
    <w:lvl w:ilvl="8" w:tplc="0409001B" w:tentative="1">
      <w:start w:val="1"/>
      <w:numFmt w:val="lowerRoman"/>
      <w:lvlText w:val="%9."/>
      <w:lvlJc w:val="right"/>
      <w:pPr>
        <w:ind w:left="4890" w:hanging="480"/>
      </w:pPr>
      <w:rPr>
        <w:rFonts w:cs="Times New Roman"/>
      </w:rPr>
    </w:lvl>
  </w:abstractNum>
  <w:abstractNum w:abstractNumId="33">
    <w:nsid w:val="7F373959"/>
    <w:multiLevelType w:val="multilevel"/>
    <w:tmpl w:val="918C0D5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31"/>
  </w:num>
  <w:num w:numId="2">
    <w:abstractNumId w:val="30"/>
  </w:num>
  <w:num w:numId="3">
    <w:abstractNumId w:val="25"/>
  </w:num>
  <w:num w:numId="4">
    <w:abstractNumId w:val="27"/>
  </w:num>
  <w:num w:numId="5">
    <w:abstractNumId w:val="26"/>
  </w:num>
  <w:num w:numId="6">
    <w:abstractNumId w:val="22"/>
  </w:num>
  <w:num w:numId="7">
    <w:abstractNumId w:val="28"/>
  </w:num>
  <w:num w:numId="8">
    <w:abstractNumId w:val="24"/>
  </w:num>
  <w:num w:numId="9">
    <w:abstractNumId w:val="32"/>
  </w:num>
  <w:num w:numId="10">
    <w:abstractNumId w:val="23"/>
  </w:num>
  <w:num w:numId="11">
    <w:abstractNumId w:val="20"/>
  </w:num>
  <w:num w:numId="12">
    <w:abstractNumId w:val="8"/>
  </w:num>
  <w:num w:numId="13">
    <w:abstractNumId w:val="3"/>
  </w:num>
  <w:num w:numId="14">
    <w:abstractNumId w:val="2"/>
  </w:num>
  <w:num w:numId="15">
    <w:abstractNumId w:val="1"/>
  </w:num>
  <w:num w:numId="16">
    <w:abstractNumId w:val="0"/>
  </w:num>
  <w:num w:numId="17">
    <w:abstractNumId w:val="9"/>
  </w:num>
  <w:num w:numId="18">
    <w:abstractNumId w:val="7"/>
  </w:num>
  <w:num w:numId="19">
    <w:abstractNumId w:val="6"/>
  </w:num>
  <w:num w:numId="20">
    <w:abstractNumId w:val="5"/>
  </w:num>
  <w:num w:numId="21">
    <w:abstractNumId w:val="4"/>
  </w:num>
  <w:num w:numId="22">
    <w:abstractNumId w:val="33"/>
  </w:num>
  <w:num w:numId="23">
    <w:abstractNumId w:val="10"/>
  </w:num>
  <w:num w:numId="24">
    <w:abstractNumId w:val="11"/>
  </w:num>
  <w:num w:numId="25">
    <w:abstractNumId w:val="12"/>
  </w:num>
  <w:num w:numId="26">
    <w:abstractNumId w:val="13"/>
  </w:num>
  <w:num w:numId="27">
    <w:abstractNumId w:val="14"/>
  </w:num>
  <w:num w:numId="28">
    <w:abstractNumId w:val="15"/>
  </w:num>
  <w:num w:numId="29">
    <w:abstractNumId w:val="16"/>
  </w:num>
  <w:num w:numId="30">
    <w:abstractNumId w:val="17"/>
  </w:num>
  <w:num w:numId="31">
    <w:abstractNumId w:val="18"/>
  </w:num>
  <w:num w:numId="32">
    <w:abstractNumId w:val="19"/>
  </w:num>
  <w:num w:numId="33">
    <w:abstractNumId w:val="29"/>
  </w:num>
  <w:num w:numId="34">
    <w:abstractNumId w:val="21"/>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defaultTabStop w:val="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15362">
      <o:colormenu v:ext="edit" fillcolor="none [3212]" strokecolor="none"/>
    </o:shapedefaults>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3D15C3"/>
    <w:rsid w:val="00001A05"/>
    <w:rsid w:val="00003125"/>
    <w:rsid w:val="000052BC"/>
    <w:rsid w:val="00012205"/>
    <w:rsid w:val="0001361A"/>
    <w:rsid w:val="00014DDE"/>
    <w:rsid w:val="00022623"/>
    <w:rsid w:val="00023968"/>
    <w:rsid w:val="00026DC9"/>
    <w:rsid w:val="00030627"/>
    <w:rsid w:val="0004002A"/>
    <w:rsid w:val="00041939"/>
    <w:rsid w:val="00047855"/>
    <w:rsid w:val="00052522"/>
    <w:rsid w:val="00054633"/>
    <w:rsid w:val="000560D7"/>
    <w:rsid w:val="00061A30"/>
    <w:rsid w:val="00062E95"/>
    <w:rsid w:val="00063595"/>
    <w:rsid w:val="0006630F"/>
    <w:rsid w:val="000740B0"/>
    <w:rsid w:val="0009063B"/>
    <w:rsid w:val="000918D7"/>
    <w:rsid w:val="000950BF"/>
    <w:rsid w:val="000A3300"/>
    <w:rsid w:val="000A3EDB"/>
    <w:rsid w:val="000B316E"/>
    <w:rsid w:val="000C5857"/>
    <w:rsid w:val="000C6104"/>
    <w:rsid w:val="000C6EB3"/>
    <w:rsid w:val="000D24A8"/>
    <w:rsid w:val="000D665C"/>
    <w:rsid w:val="000D76C1"/>
    <w:rsid w:val="000E2917"/>
    <w:rsid w:val="000E3936"/>
    <w:rsid w:val="000E7499"/>
    <w:rsid w:val="00107F43"/>
    <w:rsid w:val="00115F02"/>
    <w:rsid w:val="00120CA4"/>
    <w:rsid w:val="00123A61"/>
    <w:rsid w:val="00124644"/>
    <w:rsid w:val="0013020A"/>
    <w:rsid w:val="00130494"/>
    <w:rsid w:val="00137460"/>
    <w:rsid w:val="001439A5"/>
    <w:rsid w:val="001472B8"/>
    <w:rsid w:val="00152764"/>
    <w:rsid w:val="00152EAB"/>
    <w:rsid w:val="0015425E"/>
    <w:rsid w:val="001557F1"/>
    <w:rsid w:val="00157549"/>
    <w:rsid w:val="001632B1"/>
    <w:rsid w:val="00166365"/>
    <w:rsid w:val="00171FBA"/>
    <w:rsid w:val="00172664"/>
    <w:rsid w:val="0017609A"/>
    <w:rsid w:val="00176295"/>
    <w:rsid w:val="00182801"/>
    <w:rsid w:val="001859A8"/>
    <w:rsid w:val="001900A5"/>
    <w:rsid w:val="00195D15"/>
    <w:rsid w:val="00197EDC"/>
    <w:rsid w:val="001A211F"/>
    <w:rsid w:val="001A45B6"/>
    <w:rsid w:val="001A4F9E"/>
    <w:rsid w:val="001B3E0C"/>
    <w:rsid w:val="001B4A5B"/>
    <w:rsid w:val="001B5B2F"/>
    <w:rsid w:val="001D2579"/>
    <w:rsid w:val="001D5073"/>
    <w:rsid w:val="001D50B0"/>
    <w:rsid w:val="001E4B29"/>
    <w:rsid w:val="001E4E6A"/>
    <w:rsid w:val="001E67DF"/>
    <w:rsid w:val="001F2AF5"/>
    <w:rsid w:val="001F42A2"/>
    <w:rsid w:val="001F65C9"/>
    <w:rsid w:val="001F715E"/>
    <w:rsid w:val="001F78F9"/>
    <w:rsid w:val="001F7D48"/>
    <w:rsid w:val="002002F7"/>
    <w:rsid w:val="00200C80"/>
    <w:rsid w:val="00205D77"/>
    <w:rsid w:val="00214D65"/>
    <w:rsid w:val="002174E5"/>
    <w:rsid w:val="00223D01"/>
    <w:rsid w:val="00227534"/>
    <w:rsid w:val="002279CC"/>
    <w:rsid w:val="002324E7"/>
    <w:rsid w:val="00244785"/>
    <w:rsid w:val="00246586"/>
    <w:rsid w:val="00254AEB"/>
    <w:rsid w:val="00256457"/>
    <w:rsid w:val="002608F1"/>
    <w:rsid w:val="00260FEB"/>
    <w:rsid w:val="00264ACC"/>
    <w:rsid w:val="00266BEF"/>
    <w:rsid w:val="00270863"/>
    <w:rsid w:val="00274184"/>
    <w:rsid w:val="0027451F"/>
    <w:rsid w:val="00276CDD"/>
    <w:rsid w:val="00282EA8"/>
    <w:rsid w:val="00282FD1"/>
    <w:rsid w:val="00292A03"/>
    <w:rsid w:val="00294FA4"/>
    <w:rsid w:val="002A0F15"/>
    <w:rsid w:val="002A622C"/>
    <w:rsid w:val="002A7EB5"/>
    <w:rsid w:val="002B33FA"/>
    <w:rsid w:val="002B757B"/>
    <w:rsid w:val="002C0E1E"/>
    <w:rsid w:val="002C5956"/>
    <w:rsid w:val="002C772A"/>
    <w:rsid w:val="002E36B8"/>
    <w:rsid w:val="002E5D2C"/>
    <w:rsid w:val="002E799D"/>
    <w:rsid w:val="002E7A03"/>
    <w:rsid w:val="002F5466"/>
    <w:rsid w:val="002F74C3"/>
    <w:rsid w:val="003005FC"/>
    <w:rsid w:val="003054D1"/>
    <w:rsid w:val="0030598F"/>
    <w:rsid w:val="00307161"/>
    <w:rsid w:val="00322B17"/>
    <w:rsid w:val="00326040"/>
    <w:rsid w:val="0032671F"/>
    <w:rsid w:val="00330637"/>
    <w:rsid w:val="003330E4"/>
    <w:rsid w:val="00333192"/>
    <w:rsid w:val="00333851"/>
    <w:rsid w:val="00356486"/>
    <w:rsid w:val="00356A76"/>
    <w:rsid w:val="00356B3D"/>
    <w:rsid w:val="0036214D"/>
    <w:rsid w:val="0036393E"/>
    <w:rsid w:val="00363C73"/>
    <w:rsid w:val="003645CA"/>
    <w:rsid w:val="003662C9"/>
    <w:rsid w:val="00367275"/>
    <w:rsid w:val="003700EF"/>
    <w:rsid w:val="003710BE"/>
    <w:rsid w:val="00380640"/>
    <w:rsid w:val="00381814"/>
    <w:rsid w:val="0038643C"/>
    <w:rsid w:val="00386A4D"/>
    <w:rsid w:val="003900DD"/>
    <w:rsid w:val="003919AA"/>
    <w:rsid w:val="003927DF"/>
    <w:rsid w:val="003A287A"/>
    <w:rsid w:val="003A78DB"/>
    <w:rsid w:val="003B07CA"/>
    <w:rsid w:val="003B2BA6"/>
    <w:rsid w:val="003B6DC4"/>
    <w:rsid w:val="003C2E8A"/>
    <w:rsid w:val="003D0E91"/>
    <w:rsid w:val="003D15C3"/>
    <w:rsid w:val="003D4FA7"/>
    <w:rsid w:val="003D6C4C"/>
    <w:rsid w:val="003F09A0"/>
    <w:rsid w:val="003F35F8"/>
    <w:rsid w:val="0040637F"/>
    <w:rsid w:val="00406964"/>
    <w:rsid w:val="00411F63"/>
    <w:rsid w:val="0041457B"/>
    <w:rsid w:val="00417C7E"/>
    <w:rsid w:val="004279A2"/>
    <w:rsid w:val="004371C4"/>
    <w:rsid w:val="0043720F"/>
    <w:rsid w:val="0044685D"/>
    <w:rsid w:val="0045037D"/>
    <w:rsid w:val="00454C69"/>
    <w:rsid w:val="004572DC"/>
    <w:rsid w:val="00465AEB"/>
    <w:rsid w:val="00467FDC"/>
    <w:rsid w:val="00480DBC"/>
    <w:rsid w:val="00483360"/>
    <w:rsid w:val="00485811"/>
    <w:rsid w:val="00486BA9"/>
    <w:rsid w:val="00490829"/>
    <w:rsid w:val="00491AF2"/>
    <w:rsid w:val="00494E34"/>
    <w:rsid w:val="004951EA"/>
    <w:rsid w:val="004A0A70"/>
    <w:rsid w:val="004A0E6C"/>
    <w:rsid w:val="004A2868"/>
    <w:rsid w:val="004A30C6"/>
    <w:rsid w:val="004A64F9"/>
    <w:rsid w:val="004A7BA9"/>
    <w:rsid w:val="004B0D01"/>
    <w:rsid w:val="004B6A71"/>
    <w:rsid w:val="004C009D"/>
    <w:rsid w:val="004D4CCC"/>
    <w:rsid w:val="004F6816"/>
    <w:rsid w:val="004F703E"/>
    <w:rsid w:val="004F7331"/>
    <w:rsid w:val="00506624"/>
    <w:rsid w:val="005108B4"/>
    <w:rsid w:val="005108EA"/>
    <w:rsid w:val="00516505"/>
    <w:rsid w:val="005278F3"/>
    <w:rsid w:val="00527F73"/>
    <w:rsid w:val="0053098C"/>
    <w:rsid w:val="00531E20"/>
    <w:rsid w:val="00532D89"/>
    <w:rsid w:val="00536D02"/>
    <w:rsid w:val="005402A8"/>
    <w:rsid w:val="00544B31"/>
    <w:rsid w:val="0054789F"/>
    <w:rsid w:val="0055492F"/>
    <w:rsid w:val="00556265"/>
    <w:rsid w:val="00561CD2"/>
    <w:rsid w:val="00564B47"/>
    <w:rsid w:val="00565FFB"/>
    <w:rsid w:val="005703E5"/>
    <w:rsid w:val="00570463"/>
    <w:rsid w:val="00571DA5"/>
    <w:rsid w:val="00573F98"/>
    <w:rsid w:val="005743C7"/>
    <w:rsid w:val="005813C5"/>
    <w:rsid w:val="005818C8"/>
    <w:rsid w:val="0058725B"/>
    <w:rsid w:val="0059445C"/>
    <w:rsid w:val="005A2227"/>
    <w:rsid w:val="005A2611"/>
    <w:rsid w:val="005A2D92"/>
    <w:rsid w:val="005A2F88"/>
    <w:rsid w:val="005A467D"/>
    <w:rsid w:val="005A5263"/>
    <w:rsid w:val="005B0CB8"/>
    <w:rsid w:val="005B454F"/>
    <w:rsid w:val="005B48E5"/>
    <w:rsid w:val="005D13C1"/>
    <w:rsid w:val="005D4026"/>
    <w:rsid w:val="005E49B1"/>
    <w:rsid w:val="005E6037"/>
    <w:rsid w:val="005F1296"/>
    <w:rsid w:val="005F2EE0"/>
    <w:rsid w:val="006018CA"/>
    <w:rsid w:val="00601C8B"/>
    <w:rsid w:val="006028AC"/>
    <w:rsid w:val="00602B34"/>
    <w:rsid w:val="0060599A"/>
    <w:rsid w:val="00612E95"/>
    <w:rsid w:val="00613343"/>
    <w:rsid w:val="00616FC0"/>
    <w:rsid w:val="006247A1"/>
    <w:rsid w:val="00641968"/>
    <w:rsid w:val="006439D0"/>
    <w:rsid w:val="00644251"/>
    <w:rsid w:val="00647032"/>
    <w:rsid w:val="00647064"/>
    <w:rsid w:val="00647ED0"/>
    <w:rsid w:val="006558ED"/>
    <w:rsid w:val="0066739E"/>
    <w:rsid w:val="00667D22"/>
    <w:rsid w:val="00670287"/>
    <w:rsid w:val="00673282"/>
    <w:rsid w:val="00676867"/>
    <w:rsid w:val="00681E0C"/>
    <w:rsid w:val="006856F3"/>
    <w:rsid w:val="00691DBA"/>
    <w:rsid w:val="0069759D"/>
    <w:rsid w:val="006A0203"/>
    <w:rsid w:val="006C0C0A"/>
    <w:rsid w:val="006C3856"/>
    <w:rsid w:val="006C3A15"/>
    <w:rsid w:val="006C448A"/>
    <w:rsid w:val="006C538A"/>
    <w:rsid w:val="006C5BA1"/>
    <w:rsid w:val="006D29F6"/>
    <w:rsid w:val="006D7CF5"/>
    <w:rsid w:val="006F057D"/>
    <w:rsid w:val="006F0F2F"/>
    <w:rsid w:val="006F38C2"/>
    <w:rsid w:val="0070050F"/>
    <w:rsid w:val="00700577"/>
    <w:rsid w:val="007019C4"/>
    <w:rsid w:val="00711678"/>
    <w:rsid w:val="00723060"/>
    <w:rsid w:val="007268A5"/>
    <w:rsid w:val="00731CE6"/>
    <w:rsid w:val="0073349F"/>
    <w:rsid w:val="00734BDC"/>
    <w:rsid w:val="0073608E"/>
    <w:rsid w:val="007372F7"/>
    <w:rsid w:val="00747868"/>
    <w:rsid w:val="00750C42"/>
    <w:rsid w:val="00751E63"/>
    <w:rsid w:val="00754663"/>
    <w:rsid w:val="00755EED"/>
    <w:rsid w:val="00774BB2"/>
    <w:rsid w:val="00774BC3"/>
    <w:rsid w:val="00784BE9"/>
    <w:rsid w:val="00793160"/>
    <w:rsid w:val="00793376"/>
    <w:rsid w:val="00796C5D"/>
    <w:rsid w:val="007A39EE"/>
    <w:rsid w:val="007A4504"/>
    <w:rsid w:val="007A5B68"/>
    <w:rsid w:val="007B0E18"/>
    <w:rsid w:val="007B255D"/>
    <w:rsid w:val="007B47D9"/>
    <w:rsid w:val="007C02A5"/>
    <w:rsid w:val="007C1998"/>
    <w:rsid w:val="007C3A0E"/>
    <w:rsid w:val="007C607E"/>
    <w:rsid w:val="007E488A"/>
    <w:rsid w:val="007E5C8D"/>
    <w:rsid w:val="00807AAF"/>
    <w:rsid w:val="008102B0"/>
    <w:rsid w:val="00810E18"/>
    <w:rsid w:val="008148C8"/>
    <w:rsid w:val="00816F25"/>
    <w:rsid w:val="008228AD"/>
    <w:rsid w:val="00823A67"/>
    <w:rsid w:val="00824A4C"/>
    <w:rsid w:val="00827EB1"/>
    <w:rsid w:val="00830274"/>
    <w:rsid w:val="00831266"/>
    <w:rsid w:val="00831DBB"/>
    <w:rsid w:val="00831F9B"/>
    <w:rsid w:val="00833510"/>
    <w:rsid w:val="008424DE"/>
    <w:rsid w:val="00854CAE"/>
    <w:rsid w:val="00856111"/>
    <w:rsid w:val="008568B3"/>
    <w:rsid w:val="00857B75"/>
    <w:rsid w:val="00864629"/>
    <w:rsid w:val="0086715C"/>
    <w:rsid w:val="00875083"/>
    <w:rsid w:val="00882459"/>
    <w:rsid w:val="00886C39"/>
    <w:rsid w:val="00893DCD"/>
    <w:rsid w:val="008944AB"/>
    <w:rsid w:val="00896374"/>
    <w:rsid w:val="008964C5"/>
    <w:rsid w:val="008A192B"/>
    <w:rsid w:val="008A405D"/>
    <w:rsid w:val="008A60C0"/>
    <w:rsid w:val="008B195A"/>
    <w:rsid w:val="008B1B3A"/>
    <w:rsid w:val="008B6EE5"/>
    <w:rsid w:val="008C188C"/>
    <w:rsid w:val="008C1B28"/>
    <w:rsid w:val="008C2108"/>
    <w:rsid w:val="008C3F94"/>
    <w:rsid w:val="008C437D"/>
    <w:rsid w:val="008C6402"/>
    <w:rsid w:val="008C70C6"/>
    <w:rsid w:val="008D4214"/>
    <w:rsid w:val="008E3546"/>
    <w:rsid w:val="008E596F"/>
    <w:rsid w:val="008E65EA"/>
    <w:rsid w:val="008E71EA"/>
    <w:rsid w:val="008F10EF"/>
    <w:rsid w:val="00900CF9"/>
    <w:rsid w:val="009061B5"/>
    <w:rsid w:val="0091512C"/>
    <w:rsid w:val="00920A21"/>
    <w:rsid w:val="009402B9"/>
    <w:rsid w:val="00940A1F"/>
    <w:rsid w:val="00941A67"/>
    <w:rsid w:val="00952E86"/>
    <w:rsid w:val="00954FC3"/>
    <w:rsid w:val="00955137"/>
    <w:rsid w:val="009566FE"/>
    <w:rsid w:val="00960EFE"/>
    <w:rsid w:val="0097283B"/>
    <w:rsid w:val="009753FC"/>
    <w:rsid w:val="0097654F"/>
    <w:rsid w:val="00976E77"/>
    <w:rsid w:val="00977829"/>
    <w:rsid w:val="0098024D"/>
    <w:rsid w:val="00980631"/>
    <w:rsid w:val="00981147"/>
    <w:rsid w:val="009825B2"/>
    <w:rsid w:val="00985A9C"/>
    <w:rsid w:val="0098723F"/>
    <w:rsid w:val="009A0060"/>
    <w:rsid w:val="009A0465"/>
    <w:rsid w:val="009A1767"/>
    <w:rsid w:val="009A34C2"/>
    <w:rsid w:val="009B0AE4"/>
    <w:rsid w:val="009B33D8"/>
    <w:rsid w:val="009C0D19"/>
    <w:rsid w:val="009C2EF4"/>
    <w:rsid w:val="009C62E5"/>
    <w:rsid w:val="009D372F"/>
    <w:rsid w:val="009D5A42"/>
    <w:rsid w:val="009E091A"/>
    <w:rsid w:val="009E0E4F"/>
    <w:rsid w:val="009E1B57"/>
    <w:rsid w:val="009E2668"/>
    <w:rsid w:val="009E2D63"/>
    <w:rsid w:val="009E3426"/>
    <w:rsid w:val="009E3E32"/>
    <w:rsid w:val="009E5A86"/>
    <w:rsid w:val="009E6D4B"/>
    <w:rsid w:val="009F096E"/>
    <w:rsid w:val="009F6BE0"/>
    <w:rsid w:val="00A022E3"/>
    <w:rsid w:val="00A02C6B"/>
    <w:rsid w:val="00A15D67"/>
    <w:rsid w:val="00A20CF3"/>
    <w:rsid w:val="00A26E2F"/>
    <w:rsid w:val="00A302B8"/>
    <w:rsid w:val="00A321FC"/>
    <w:rsid w:val="00A41929"/>
    <w:rsid w:val="00A47E1C"/>
    <w:rsid w:val="00A566A9"/>
    <w:rsid w:val="00A56F29"/>
    <w:rsid w:val="00A709AD"/>
    <w:rsid w:val="00A71E19"/>
    <w:rsid w:val="00A725C4"/>
    <w:rsid w:val="00A72A81"/>
    <w:rsid w:val="00A7576A"/>
    <w:rsid w:val="00A76449"/>
    <w:rsid w:val="00A822AB"/>
    <w:rsid w:val="00A840A6"/>
    <w:rsid w:val="00A84BCD"/>
    <w:rsid w:val="00A85BC3"/>
    <w:rsid w:val="00A90DE6"/>
    <w:rsid w:val="00A916A5"/>
    <w:rsid w:val="00A91F34"/>
    <w:rsid w:val="00A95D0A"/>
    <w:rsid w:val="00A97925"/>
    <w:rsid w:val="00AA1F72"/>
    <w:rsid w:val="00AB1B92"/>
    <w:rsid w:val="00AB2B7E"/>
    <w:rsid w:val="00AB6096"/>
    <w:rsid w:val="00AB61C0"/>
    <w:rsid w:val="00AB6396"/>
    <w:rsid w:val="00AB66ED"/>
    <w:rsid w:val="00AC130E"/>
    <w:rsid w:val="00AC18E1"/>
    <w:rsid w:val="00AC1EA5"/>
    <w:rsid w:val="00AC2DCF"/>
    <w:rsid w:val="00AC37A9"/>
    <w:rsid w:val="00AC6EF1"/>
    <w:rsid w:val="00AC7C49"/>
    <w:rsid w:val="00AD06A6"/>
    <w:rsid w:val="00AD547B"/>
    <w:rsid w:val="00AE39AC"/>
    <w:rsid w:val="00AE453F"/>
    <w:rsid w:val="00AF17FD"/>
    <w:rsid w:val="00AF4452"/>
    <w:rsid w:val="00AF779D"/>
    <w:rsid w:val="00B049FF"/>
    <w:rsid w:val="00B05C10"/>
    <w:rsid w:val="00B10DF7"/>
    <w:rsid w:val="00B12DE1"/>
    <w:rsid w:val="00B132DE"/>
    <w:rsid w:val="00B163AC"/>
    <w:rsid w:val="00B22552"/>
    <w:rsid w:val="00B275C5"/>
    <w:rsid w:val="00B30CA0"/>
    <w:rsid w:val="00B418F8"/>
    <w:rsid w:val="00B430D4"/>
    <w:rsid w:val="00B45CED"/>
    <w:rsid w:val="00B5156D"/>
    <w:rsid w:val="00B55DAF"/>
    <w:rsid w:val="00B57D67"/>
    <w:rsid w:val="00B666C5"/>
    <w:rsid w:val="00B67189"/>
    <w:rsid w:val="00B73172"/>
    <w:rsid w:val="00B74E78"/>
    <w:rsid w:val="00B86591"/>
    <w:rsid w:val="00BA3E1D"/>
    <w:rsid w:val="00BA5C34"/>
    <w:rsid w:val="00BB054E"/>
    <w:rsid w:val="00BB24A5"/>
    <w:rsid w:val="00BB4727"/>
    <w:rsid w:val="00BB79A3"/>
    <w:rsid w:val="00BC3FA5"/>
    <w:rsid w:val="00BD1EE2"/>
    <w:rsid w:val="00BD3F3C"/>
    <w:rsid w:val="00BF1640"/>
    <w:rsid w:val="00BF343F"/>
    <w:rsid w:val="00C02E09"/>
    <w:rsid w:val="00C05536"/>
    <w:rsid w:val="00C05698"/>
    <w:rsid w:val="00C1643A"/>
    <w:rsid w:val="00C1768A"/>
    <w:rsid w:val="00C2433D"/>
    <w:rsid w:val="00C24AA4"/>
    <w:rsid w:val="00C25053"/>
    <w:rsid w:val="00C31610"/>
    <w:rsid w:val="00C43E70"/>
    <w:rsid w:val="00C514D8"/>
    <w:rsid w:val="00C52394"/>
    <w:rsid w:val="00C52C8E"/>
    <w:rsid w:val="00C532D8"/>
    <w:rsid w:val="00C56412"/>
    <w:rsid w:val="00C57712"/>
    <w:rsid w:val="00C6048F"/>
    <w:rsid w:val="00C61C77"/>
    <w:rsid w:val="00C61F3E"/>
    <w:rsid w:val="00C624E3"/>
    <w:rsid w:val="00C66980"/>
    <w:rsid w:val="00C66E8A"/>
    <w:rsid w:val="00C73565"/>
    <w:rsid w:val="00C87B77"/>
    <w:rsid w:val="00C9161C"/>
    <w:rsid w:val="00C92972"/>
    <w:rsid w:val="00C929CA"/>
    <w:rsid w:val="00C95BFF"/>
    <w:rsid w:val="00CA012A"/>
    <w:rsid w:val="00CA34D9"/>
    <w:rsid w:val="00CA56C0"/>
    <w:rsid w:val="00CA575B"/>
    <w:rsid w:val="00CA625C"/>
    <w:rsid w:val="00CA7433"/>
    <w:rsid w:val="00CB42B0"/>
    <w:rsid w:val="00CB53A2"/>
    <w:rsid w:val="00CB53EF"/>
    <w:rsid w:val="00CC440D"/>
    <w:rsid w:val="00CC4D14"/>
    <w:rsid w:val="00CC7228"/>
    <w:rsid w:val="00CC79FE"/>
    <w:rsid w:val="00CD0972"/>
    <w:rsid w:val="00CD5E81"/>
    <w:rsid w:val="00CE1519"/>
    <w:rsid w:val="00CE34AC"/>
    <w:rsid w:val="00CE3E1B"/>
    <w:rsid w:val="00CE400E"/>
    <w:rsid w:val="00CE61A6"/>
    <w:rsid w:val="00D00DC8"/>
    <w:rsid w:val="00D03237"/>
    <w:rsid w:val="00D1129C"/>
    <w:rsid w:val="00D118A0"/>
    <w:rsid w:val="00D12483"/>
    <w:rsid w:val="00D133C7"/>
    <w:rsid w:val="00D13CD3"/>
    <w:rsid w:val="00D14630"/>
    <w:rsid w:val="00D206D4"/>
    <w:rsid w:val="00D25B7C"/>
    <w:rsid w:val="00D3337C"/>
    <w:rsid w:val="00D35687"/>
    <w:rsid w:val="00D364D7"/>
    <w:rsid w:val="00D3678F"/>
    <w:rsid w:val="00D373C2"/>
    <w:rsid w:val="00D41000"/>
    <w:rsid w:val="00D41079"/>
    <w:rsid w:val="00D410E5"/>
    <w:rsid w:val="00D42A18"/>
    <w:rsid w:val="00D456CF"/>
    <w:rsid w:val="00D50EAC"/>
    <w:rsid w:val="00D5199B"/>
    <w:rsid w:val="00D52184"/>
    <w:rsid w:val="00D5365A"/>
    <w:rsid w:val="00D546BA"/>
    <w:rsid w:val="00D55B9E"/>
    <w:rsid w:val="00D5639A"/>
    <w:rsid w:val="00D56A3D"/>
    <w:rsid w:val="00D61815"/>
    <w:rsid w:val="00D74330"/>
    <w:rsid w:val="00D7582F"/>
    <w:rsid w:val="00D76F79"/>
    <w:rsid w:val="00D803C6"/>
    <w:rsid w:val="00D866EC"/>
    <w:rsid w:val="00D961DD"/>
    <w:rsid w:val="00DA2F7B"/>
    <w:rsid w:val="00DA6366"/>
    <w:rsid w:val="00DB1386"/>
    <w:rsid w:val="00DB168B"/>
    <w:rsid w:val="00DB4015"/>
    <w:rsid w:val="00DC0AA3"/>
    <w:rsid w:val="00DC3B36"/>
    <w:rsid w:val="00DC5F6F"/>
    <w:rsid w:val="00DE0563"/>
    <w:rsid w:val="00DE4B3C"/>
    <w:rsid w:val="00DE752D"/>
    <w:rsid w:val="00DF08FA"/>
    <w:rsid w:val="00DF2892"/>
    <w:rsid w:val="00DF3E78"/>
    <w:rsid w:val="00DF61CD"/>
    <w:rsid w:val="00DF7682"/>
    <w:rsid w:val="00E01BE1"/>
    <w:rsid w:val="00E107F2"/>
    <w:rsid w:val="00E10A57"/>
    <w:rsid w:val="00E20189"/>
    <w:rsid w:val="00E21D71"/>
    <w:rsid w:val="00E22F9E"/>
    <w:rsid w:val="00E237FD"/>
    <w:rsid w:val="00E24682"/>
    <w:rsid w:val="00E27D90"/>
    <w:rsid w:val="00E30B33"/>
    <w:rsid w:val="00E31AD6"/>
    <w:rsid w:val="00E35D03"/>
    <w:rsid w:val="00E35EAF"/>
    <w:rsid w:val="00E367B2"/>
    <w:rsid w:val="00E37862"/>
    <w:rsid w:val="00E47775"/>
    <w:rsid w:val="00E51D47"/>
    <w:rsid w:val="00E5754A"/>
    <w:rsid w:val="00E57E73"/>
    <w:rsid w:val="00E641F0"/>
    <w:rsid w:val="00E67992"/>
    <w:rsid w:val="00E67C0F"/>
    <w:rsid w:val="00E768D6"/>
    <w:rsid w:val="00E80025"/>
    <w:rsid w:val="00E81529"/>
    <w:rsid w:val="00E82A41"/>
    <w:rsid w:val="00E85C8B"/>
    <w:rsid w:val="00E872EB"/>
    <w:rsid w:val="00E912D4"/>
    <w:rsid w:val="00E912DE"/>
    <w:rsid w:val="00E9357A"/>
    <w:rsid w:val="00E96D4C"/>
    <w:rsid w:val="00EA6DB4"/>
    <w:rsid w:val="00EB2378"/>
    <w:rsid w:val="00EC007D"/>
    <w:rsid w:val="00ED0F31"/>
    <w:rsid w:val="00ED1E9A"/>
    <w:rsid w:val="00EE3AFD"/>
    <w:rsid w:val="00EE5794"/>
    <w:rsid w:val="00EE5846"/>
    <w:rsid w:val="00EE66B6"/>
    <w:rsid w:val="00EE6D77"/>
    <w:rsid w:val="00EE7EED"/>
    <w:rsid w:val="00EF0D57"/>
    <w:rsid w:val="00F00530"/>
    <w:rsid w:val="00F0246B"/>
    <w:rsid w:val="00F0541F"/>
    <w:rsid w:val="00F06673"/>
    <w:rsid w:val="00F11F16"/>
    <w:rsid w:val="00F3236D"/>
    <w:rsid w:val="00F326D5"/>
    <w:rsid w:val="00F33B84"/>
    <w:rsid w:val="00F43AF9"/>
    <w:rsid w:val="00F44B48"/>
    <w:rsid w:val="00F4504E"/>
    <w:rsid w:val="00F47751"/>
    <w:rsid w:val="00F51FAB"/>
    <w:rsid w:val="00F60993"/>
    <w:rsid w:val="00F711AB"/>
    <w:rsid w:val="00F73919"/>
    <w:rsid w:val="00F73ADE"/>
    <w:rsid w:val="00F75460"/>
    <w:rsid w:val="00F75759"/>
    <w:rsid w:val="00F82320"/>
    <w:rsid w:val="00F83773"/>
    <w:rsid w:val="00F83781"/>
    <w:rsid w:val="00F84404"/>
    <w:rsid w:val="00F85DAC"/>
    <w:rsid w:val="00F87B47"/>
    <w:rsid w:val="00F90229"/>
    <w:rsid w:val="00F91111"/>
    <w:rsid w:val="00F94BFB"/>
    <w:rsid w:val="00F95C95"/>
    <w:rsid w:val="00F97432"/>
    <w:rsid w:val="00FA0A94"/>
    <w:rsid w:val="00FA1C08"/>
    <w:rsid w:val="00FB0C91"/>
    <w:rsid w:val="00FB2F91"/>
    <w:rsid w:val="00FB3A59"/>
    <w:rsid w:val="00FC2FBF"/>
    <w:rsid w:val="00FD4E87"/>
    <w:rsid w:val="00FD5B98"/>
    <w:rsid w:val="00FD5DA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15362">
      <o:colormenu v:ext="edit" fillcolor="none [3212]" strokecolor="none"/>
    </o:shapedefaults>
    <o:shapelayout v:ext="edit">
      <o:idmap v:ext="edit" data="1"/>
      <o:rules v:ext="edit">
        <o:r id="V:Rule7" type="connector" idref="#AutoShape 429"/>
        <o:r id="V:Rule8" type="connector" idref="#AutoShape 428"/>
        <o:r id="V:Rule9" type="connector" idref="#AutoShape 433"/>
        <o:r id="V:Rule10" type="connector" idref="#AutoShape 430"/>
        <o:r id="V:Rule11" type="connector" idref="#AutoShape 434"/>
        <o:r id="V:Rule12" type="connector" idref="#AutoShape 4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3005FC"/>
    <w:pPr>
      <w:widowControl w:val="0"/>
    </w:pPr>
    <w:rPr>
      <w:rFonts w:eastAsia="標楷體"/>
      <w:kern w:val="2"/>
      <w:sz w:val="28"/>
      <w:szCs w:val="24"/>
    </w:rPr>
  </w:style>
  <w:style w:type="paragraph" w:styleId="1">
    <w:name w:val="heading 1"/>
    <w:basedOn w:val="a0"/>
    <w:next w:val="a0"/>
    <w:link w:val="10"/>
    <w:uiPriority w:val="99"/>
    <w:qFormat/>
    <w:rsid w:val="0060599A"/>
    <w:pPr>
      <w:keepNext/>
      <w:numPr>
        <w:numId w:val="4"/>
      </w:numPr>
      <w:spacing w:line="480" w:lineRule="auto"/>
      <w:ind w:firstLine="0"/>
      <w:jc w:val="center"/>
      <w:outlineLvl w:val="0"/>
    </w:pPr>
    <w:rPr>
      <w:rFonts w:ascii="Arial" w:hAnsi="Arial"/>
      <w:b/>
      <w:kern w:val="52"/>
      <w:sz w:val="36"/>
    </w:rPr>
  </w:style>
  <w:style w:type="paragraph" w:styleId="2">
    <w:name w:val="heading 2"/>
    <w:basedOn w:val="a0"/>
    <w:next w:val="a0"/>
    <w:link w:val="20"/>
    <w:uiPriority w:val="99"/>
    <w:qFormat/>
    <w:rsid w:val="0060599A"/>
    <w:pPr>
      <w:keepNext/>
      <w:numPr>
        <w:ilvl w:val="1"/>
        <w:numId w:val="3"/>
      </w:numPr>
      <w:spacing w:line="720" w:lineRule="auto"/>
      <w:outlineLvl w:val="1"/>
    </w:pPr>
    <w:rPr>
      <w:rFonts w:ascii="Arial" w:hAnsi="Arial"/>
      <w:b/>
      <w:sz w:val="48"/>
    </w:rPr>
  </w:style>
  <w:style w:type="paragraph" w:styleId="3">
    <w:name w:val="heading 3"/>
    <w:basedOn w:val="a0"/>
    <w:next w:val="a0"/>
    <w:link w:val="30"/>
    <w:uiPriority w:val="99"/>
    <w:qFormat/>
    <w:rsid w:val="0060599A"/>
    <w:pPr>
      <w:keepNext/>
      <w:numPr>
        <w:ilvl w:val="2"/>
        <w:numId w:val="3"/>
      </w:numPr>
      <w:spacing w:line="720" w:lineRule="auto"/>
      <w:outlineLvl w:val="2"/>
    </w:pPr>
    <w:rPr>
      <w:rFonts w:ascii="Arial" w:hAnsi="Arial"/>
      <w:b/>
      <w:sz w:val="36"/>
    </w:rPr>
  </w:style>
  <w:style w:type="paragraph" w:styleId="4">
    <w:name w:val="heading 4"/>
    <w:basedOn w:val="a0"/>
    <w:next w:val="a0"/>
    <w:link w:val="40"/>
    <w:uiPriority w:val="99"/>
    <w:qFormat/>
    <w:rsid w:val="0060599A"/>
    <w:pPr>
      <w:keepNext/>
      <w:numPr>
        <w:ilvl w:val="3"/>
        <w:numId w:val="3"/>
      </w:numPr>
      <w:spacing w:line="720" w:lineRule="auto"/>
      <w:outlineLvl w:val="3"/>
    </w:pPr>
    <w:rPr>
      <w:rFonts w:ascii="Arial" w:hAnsi="Arial"/>
      <w:sz w:val="36"/>
    </w:rPr>
  </w:style>
  <w:style w:type="paragraph" w:styleId="5">
    <w:name w:val="heading 5"/>
    <w:basedOn w:val="a0"/>
    <w:next w:val="a0"/>
    <w:link w:val="50"/>
    <w:uiPriority w:val="99"/>
    <w:qFormat/>
    <w:rsid w:val="0060599A"/>
    <w:pPr>
      <w:keepNext/>
      <w:numPr>
        <w:ilvl w:val="4"/>
        <w:numId w:val="3"/>
      </w:numPr>
      <w:spacing w:line="720" w:lineRule="auto"/>
      <w:outlineLvl w:val="4"/>
    </w:pPr>
    <w:rPr>
      <w:rFonts w:ascii="Arial" w:hAnsi="Arial"/>
      <w:b/>
      <w:sz w:val="36"/>
    </w:rPr>
  </w:style>
  <w:style w:type="paragraph" w:styleId="6">
    <w:name w:val="heading 6"/>
    <w:basedOn w:val="a0"/>
    <w:next w:val="a0"/>
    <w:link w:val="60"/>
    <w:uiPriority w:val="99"/>
    <w:qFormat/>
    <w:rsid w:val="0060599A"/>
    <w:pPr>
      <w:keepNext/>
      <w:numPr>
        <w:ilvl w:val="5"/>
        <w:numId w:val="3"/>
      </w:numPr>
      <w:spacing w:line="720" w:lineRule="auto"/>
      <w:outlineLvl w:val="5"/>
    </w:pPr>
    <w:rPr>
      <w:rFonts w:ascii="Arial" w:hAnsi="Arial"/>
      <w:sz w:val="36"/>
    </w:rPr>
  </w:style>
  <w:style w:type="paragraph" w:styleId="7">
    <w:name w:val="heading 7"/>
    <w:basedOn w:val="a0"/>
    <w:next w:val="a0"/>
    <w:link w:val="70"/>
    <w:uiPriority w:val="99"/>
    <w:qFormat/>
    <w:rsid w:val="0060599A"/>
    <w:pPr>
      <w:keepNext/>
      <w:numPr>
        <w:ilvl w:val="6"/>
        <w:numId w:val="3"/>
      </w:numPr>
      <w:spacing w:line="720" w:lineRule="auto"/>
      <w:outlineLvl w:val="6"/>
    </w:pPr>
    <w:rPr>
      <w:rFonts w:ascii="Arial" w:hAnsi="Arial"/>
      <w:b/>
      <w:sz w:val="36"/>
    </w:rPr>
  </w:style>
  <w:style w:type="paragraph" w:styleId="8">
    <w:name w:val="heading 8"/>
    <w:basedOn w:val="a0"/>
    <w:next w:val="a0"/>
    <w:link w:val="80"/>
    <w:uiPriority w:val="99"/>
    <w:qFormat/>
    <w:rsid w:val="0060599A"/>
    <w:pPr>
      <w:keepNext/>
      <w:numPr>
        <w:ilvl w:val="7"/>
        <w:numId w:val="3"/>
      </w:numPr>
      <w:spacing w:line="720" w:lineRule="auto"/>
      <w:outlineLvl w:val="7"/>
    </w:pPr>
    <w:rPr>
      <w:rFonts w:ascii="Arial" w:hAnsi="Arial"/>
      <w:sz w:val="36"/>
    </w:rPr>
  </w:style>
  <w:style w:type="paragraph" w:styleId="9">
    <w:name w:val="heading 9"/>
    <w:basedOn w:val="a0"/>
    <w:next w:val="a0"/>
    <w:link w:val="90"/>
    <w:uiPriority w:val="99"/>
    <w:qFormat/>
    <w:rsid w:val="0060599A"/>
    <w:pPr>
      <w:keepNext/>
      <w:numPr>
        <w:ilvl w:val="8"/>
        <w:numId w:val="3"/>
      </w:numPr>
      <w:spacing w:line="720" w:lineRule="auto"/>
      <w:outlineLvl w:val="8"/>
    </w:pPr>
    <w:rPr>
      <w:rFonts w:ascii="Arial" w:hAnsi="Arial"/>
      <w:sz w:val="3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uiPriority w:val="99"/>
    <w:locked/>
    <w:rsid w:val="00E47775"/>
    <w:rPr>
      <w:rFonts w:ascii="Cambria" w:eastAsia="新細明體" w:hAnsi="Cambria" w:cs="Times New Roman"/>
      <w:b/>
      <w:bCs/>
      <w:kern w:val="52"/>
      <w:sz w:val="52"/>
      <w:szCs w:val="52"/>
    </w:rPr>
  </w:style>
  <w:style w:type="character" w:customStyle="1" w:styleId="20">
    <w:name w:val="標題 2 字元"/>
    <w:link w:val="2"/>
    <w:uiPriority w:val="99"/>
    <w:semiHidden/>
    <w:locked/>
    <w:rsid w:val="00E47775"/>
    <w:rPr>
      <w:rFonts w:ascii="Cambria" w:eastAsia="新細明體" w:hAnsi="Cambria" w:cs="Times New Roman"/>
      <w:b/>
      <w:bCs/>
      <w:sz w:val="48"/>
      <w:szCs w:val="48"/>
    </w:rPr>
  </w:style>
  <w:style w:type="character" w:customStyle="1" w:styleId="30">
    <w:name w:val="標題 3 字元"/>
    <w:link w:val="3"/>
    <w:uiPriority w:val="99"/>
    <w:semiHidden/>
    <w:locked/>
    <w:rsid w:val="00E47775"/>
    <w:rPr>
      <w:rFonts w:ascii="Cambria" w:eastAsia="新細明體" w:hAnsi="Cambria" w:cs="Times New Roman"/>
      <w:b/>
      <w:bCs/>
      <w:sz w:val="36"/>
      <w:szCs w:val="36"/>
    </w:rPr>
  </w:style>
  <w:style w:type="character" w:customStyle="1" w:styleId="40">
    <w:name w:val="標題 4 字元"/>
    <w:link w:val="4"/>
    <w:uiPriority w:val="99"/>
    <w:semiHidden/>
    <w:locked/>
    <w:rsid w:val="00E47775"/>
    <w:rPr>
      <w:rFonts w:ascii="Cambria" w:eastAsia="新細明體" w:hAnsi="Cambria" w:cs="Times New Roman"/>
      <w:sz w:val="36"/>
      <w:szCs w:val="36"/>
    </w:rPr>
  </w:style>
  <w:style w:type="character" w:customStyle="1" w:styleId="50">
    <w:name w:val="標題 5 字元"/>
    <w:link w:val="5"/>
    <w:uiPriority w:val="99"/>
    <w:semiHidden/>
    <w:locked/>
    <w:rsid w:val="00E47775"/>
    <w:rPr>
      <w:rFonts w:ascii="Cambria" w:eastAsia="新細明體" w:hAnsi="Cambria" w:cs="Times New Roman"/>
      <w:b/>
      <w:bCs/>
      <w:sz w:val="36"/>
      <w:szCs w:val="36"/>
    </w:rPr>
  </w:style>
  <w:style w:type="character" w:customStyle="1" w:styleId="60">
    <w:name w:val="標題 6 字元"/>
    <w:link w:val="6"/>
    <w:uiPriority w:val="99"/>
    <w:semiHidden/>
    <w:locked/>
    <w:rsid w:val="00E47775"/>
    <w:rPr>
      <w:rFonts w:ascii="Cambria" w:eastAsia="新細明體" w:hAnsi="Cambria" w:cs="Times New Roman"/>
      <w:sz w:val="36"/>
      <w:szCs w:val="36"/>
    </w:rPr>
  </w:style>
  <w:style w:type="character" w:customStyle="1" w:styleId="70">
    <w:name w:val="標題 7 字元"/>
    <w:link w:val="7"/>
    <w:uiPriority w:val="99"/>
    <w:semiHidden/>
    <w:locked/>
    <w:rsid w:val="00E47775"/>
    <w:rPr>
      <w:rFonts w:ascii="Cambria" w:eastAsia="新細明體" w:hAnsi="Cambria" w:cs="Times New Roman"/>
      <w:b/>
      <w:bCs/>
      <w:sz w:val="36"/>
      <w:szCs w:val="36"/>
    </w:rPr>
  </w:style>
  <w:style w:type="character" w:customStyle="1" w:styleId="80">
    <w:name w:val="標題 8 字元"/>
    <w:link w:val="8"/>
    <w:uiPriority w:val="99"/>
    <w:semiHidden/>
    <w:locked/>
    <w:rsid w:val="00E47775"/>
    <w:rPr>
      <w:rFonts w:ascii="Cambria" w:eastAsia="新細明體" w:hAnsi="Cambria" w:cs="Times New Roman"/>
      <w:sz w:val="36"/>
      <w:szCs w:val="36"/>
    </w:rPr>
  </w:style>
  <w:style w:type="character" w:customStyle="1" w:styleId="90">
    <w:name w:val="標題 9 字元"/>
    <w:link w:val="9"/>
    <w:uiPriority w:val="99"/>
    <w:semiHidden/>
    <w:locked/>
    <w:rsid w:val="00E47775"/>
    <w:rPr>
      <w:rFonts w:ascii="Cambria" w:eastAsia="新細明體" w:hAnsi="Cambria" w:cs="Times New Roman"/>
      <w:sz w:val="36"/>
      <w:szCs w:val="36"/>
    </w:rPr>
  </w:style>
  <w:style w:type="paragraph" w:customStyle="1" w:styleId="AA">
    <w:name w:val="樣式AA"/>
    <w:basedOn w:val="a0"/>
    <w:uiPriority w:val="99"/>
    <w:rsid w:val="0060599A"/>
    <w:pPr>
      <w:tabs>
        <w:tab w:val="left" w:leader="dot" w:pos="8222"/>
      </w:tabs>
      <w:snapToGrid w:val="0"/>
      <w:spacing w:line="480" w:lineRule="auto"/>
      <w:jc w:val="center"/>
    </w:pPr>
    <w:rPr>
      <w:rFonts w:eastAsia="全真特明體"/>
      <w:spacing w:val="-20"/>
      <w:sz w:val="56"/>
    </w:rPr>
  </w:style>
  <w:style w:type="character" w:styleId="a4">
    <w:name w:val="annotation reference"/>
    <w:uiPriority w:val="99"/>
    <w:semiHidden/>
    <w:rsid w:val="0060599A"/>
    <w:rPr>
      <w:rFonts w:cs="Times New Roman"/>
      <w:sz w:val="18"/>
    </w:rPr>
  </w:style>
  <w:style w:type="paragraph" w:styleId="a5">
    <w:name w:val="annotation text"/>
    <w:basedOn w:val="a0"/>
    <w:link w:val="a6"/>
    <w:uiPriority w:val="99"/>
    <w:semiHidden/>
    <w:rsid w:val="0060599A"/>
  </w:style>
  <w:style w:type="character" w:customStyle="1" w:styleId="a6">
    <w:name w:val="註解文字 字元"/>
    <w:link w:val="a5"/>
    <w:uiPriority w:val="99"/>
    <w:semiHidden/>
    <w:locked/>
    <w:rsid w:val="00E47775"/>
    <w:rPr>
      <w:rFonts w:eastAsia="標楷體" w:cs="Times New Roman"/>
      <w:sz w:val="24"/>
      <w:szCs w:val="24"/>
    </w:rPr>
  </w:style>
  <w:style w:type="paragraph" w:styleId="a7">
    <w:name w:val="annotation subject"/>
    <w:basedOn w:val="a5"/>
    <w:next w:val="a5"/>
    <w:link w:val="a8"/>
    <w:uiPriority w:val="99"/>
    <w:semiHidden/>
    <w:rsid w:val="0060599A"/>
    <w:rPr>
      <w:b/>
      <w:bCs/>
    </w:rPr>
  </w:style>
  <w:style w:type="character" w:customStyle="1" w:styleId="a8">
    <w:name w:val="註解主旨 字元"/>
    <w:link w:val="a7"/>
    <w:uiPriority w:val="99"/>
    <w:semiHidden/>
    <w:locked/>
    <w:rsid w:val="00E47775"/>
    <w:rPr>
      <w:rFonts w:eastAsia="標楷體" w:cs="Times New Roman"/>
      <w:b/>
      <w:bCs/>
      <w:sz w:val="24"/>
      <w:szCs w:val="24"/>
    </w:rPr>
  </w:style>
  <w:style w:type="paragraph" w:styleId="a9">
    <w:name w:val="Balloon Text"/>
    <w:basedOn w:val="a0"/>
    <w:link w:val="ab"/>
    <w:uiPriority w:val="99"/>
    <w:semiHidden/>
    <w:rsid w:val="0060599A"/>
    <w:rPr>
      <w:rFonts w:ascii="Arial" w:hAnsi="Arial"/>
      <w:sz w:val="18"/>
      <w:szCs w:val="18"/>
    </w:rPr>
  </w:style>
  <w:style w:type="character" w:customStyle="1" w:styleId="ab">
    <w:name w:val="註解方塊文字 字元"/>
    <w:link w:val="a9"/>
    <w:uiPriority w:val="99"/>
    <w:semiHidden/>
    <w:locked/>
    <w:rsid w:val="00E47775"/>
    <w:rPr>
      <w:rFonts w:ascii="Cambria" w:eastAsia="新細明體" w:hAnsi="Cambria" w:cs="Times New Roman"/>
      <w:sz w:val="2"/>
    </w:rPr>
  </w:style>
  <w:style w:type="paragraph" w:styleId="ac">
    <w:name w:val="Plain Text"/>
    <w:basedOn w:val="a0"/>
    <w:link w:val="ad"/>
    <w:uiPriority w:val="99"/>
    <w:semiHidden/>
    <w:rsid w:val="0060599A"/>
    <w:rPr>
      <w:rFonts w:ascii="細明體" w:eastAsia="細明體" w:hAnsi="Courier New" w:cs="Courier New"/>
    </w:rPr>
  </w:style>
  <w:style w:type="character" w:customStyle="1" w:styleId="ad">
    <w:name w:val="純文字 字元"/>
    <w:link w:val="ac"/>
    <w:uiPriority w:val="99"/>
    <w:semiHidden/>
    <w:locked/>
    <w:rsid w:val="00E47775"/>
    <w:rPr>
      <w:rFonts w:ascii="細明體" w:eastAsia="細明體" w:hAnsi="Courier New" w:cs="Courier New"/>
      <w:sz w:val="24"/>
      <w:szCs w:val="24"/>
    </w:rPr>
  </w:style>
  <w:style w:type="paragraph" w:customStyle="1" w:styleId="Ae">
    <w:name w:val="樣式A"/>
    <w:basedOn w:val="a0"/>
    <w:uiPriority w:val="99"/>
    <w:rsid w:val="0060599A"/>
    <w:pPr>
      <w:snapToGrid w:val="0"/>
      <w:spacing w:line="400" w:lineRule="exact"/>
      <w:jc w:val="center"/>
    </w:pPr>
    <w:rPr>
      <w:rFonts w:eastAsia="全真中黑體"/>
      <w:b/>
      <w:sz w:val="40"/>
    </w:rPr>
  </w:style>
  <w:style w:type="paragraph" w:styleId="af">
    <w:name w:val="Normal Indent"/>
    <w:basedOn w:val="a0"/>
    <w:uiPriority w:val="99"/>
    <w:semiHidden/>
    <w:rsid w:val="0060599A"/>
    <w:pPr>
      <w:ind w:left="480"/>
    </w:pPr>
  </w:style>
  <w:style w:type="paragraph" w:customStyle="1" w:styleId="a">
    <w:name w:val="標題一"/>
    <w:basedOn w:val="a0"/>
    <w:uiPriority w:val="99"/>
    <w:rsid w:val="0060599A"/>
    <w:pPr>
      <w:numPr>
        <w:numId w:val="2"/>
      </w:numPr>
      <w:spacing w:line="240" w:lineRule="atLeast"/>
      <w:jc w:val="center"/>
    </w:pPr>
    <w:rPr>
      <w:sz w:val="36"/>
    </w:rPr>
  </w:style>
  <w:style w:type="paragraph" w:customStyle="1" w:styleId="T1">
    <w:name w:val="T1"/>
    <w:basedOn w:val="a0"/>
    <w:uiPriority w:val="99"/>
    <w:rsid w:val="0060599A"/>
    <w:pPr>
      <w:autoSpaceDE w:val="0"/>
      <w:autoSpaceDN w:val="0"/>
      <w:adjustRightInd w:val="0"/>
      <w:spacing w:before="180" w:after="180" w:line="360" w:lineRule="atLeast"/>
    </w:pPr>
    <w:rPr>
      <w:rFonts w:ascii="細明體" w:eastAsia="細明體"/>
      <w:kern w:val="0"/>
    </w:rPr>
  </w:style>
  <w:style w:type="paragraph" w:customStyle="1" w:styleId="11">
    <w:name w:val="樣式1.1"/>
    <w:basedOn w:val="a0"/>
    <w:autoRedefine/>
    <w:uiPriority w:val="99"/>
    <w:rsid w:val="00A56F29"/>
    <w:pPr>
      <w:adjustRightInd w:val="0"/>
      <w:snapToGrid w:val="0"/>
      <w:spacing w:before="100" w:beforeAutospacing="1" w:after="100" w:afterAutospacing="1" w:line="300" w:lineRule="auto"/>
      <w:ind w:left="560" w:hangingChars="200" w:hanging="560"/>
      <w:jc w:val="both"/>
      <w:outlineLvl w:val="2"/>
    </w:pPr>
  </w:style>
  <w:style w:type="paragraph" w:customStyle="1" w:styleId="af0">
    <w:name w:val="節標題"/>
    <w:basedOn w:val="a0"/>
    <w:uiPriority w:val="99"/>
    <w:rsid w:val="0060599A"/>
    <w:pPr>
      <w:spacing w:before="240" w:after="240" w:line="400" w:lineRule="exact"/>
      <w:ind w:left="567" w:hanging="567"/>
      <w:jc w:val="both"/>
    </w:pPr>
    <w:rPr>
      <w:rFonts w:ascii="標楷體" w:hAnsi="標楷體"/>
      <w:b/>
      <w:sz w:val="32"/>
    </w:rPr>
  </w:style>
  <w:style w:type="paragraph" w:customStyle="1" w:styleId="1a">
    <w:name w:val="樣式1a"/>
    <w:basedOn w:val="af1"/>
    <w:uiPriority w:val="99"/>
    <w:rsid w:val="0060599A"/>
    <w:pPr>
      <w:spacing w:after="120" w:line="400" w:lineRule="exact"/>
      <w:ind w:left="680" w:firstLine="652"/>
    </w:pPr>
    <w:rPr>
      <w:rFonts w:ascii="標楷體" w:hAnsi="標楷體"/>
    </w:rPr>
  </w:style>
  <w:style w:type="paragraph" w:styleId="af1">
    <w:name w:val="Body Text Indent"/>
    <w:basedOn w:val="a0"/>
    <w:link w:val="af2"/>
    <w:uiPriority w:val="99"/>
    <w:semiHidden/>
    <w:rsid w:val="0060599A"/>
    <w:pPr>
      <w:ind w:firstLine="540"/>
      <w:jc w:val="both"/>
    </w:pPr>
  </w:style>
  <w:style w:type="character" w:customStyle="1" w:styleId="af2">
    <w:name w:val="本文縮排 字元"/>
    <w:link w:val="af1"/>
    <w:uiPriority w:val="99"/>
    <w:semiHidden/>
    <w:locked/>
    <w:rsid w:val="00E47775"/>
    <w:rPr>
      <w:rFonts w:eastAsia="標楷體" w:cs="Times New Roman"/>
      <w:sz w:val="24"/>
      <w:szCs w:val="24"/>
    </w:rPr>
  </w:style>
  <w:style w:type="paragraph" w:customStyle="1" w:styleId="12">
    <w:name w:val="樣式(1)"/>
    <w:basedOn w:val="a0"/>
    <w:uiPriority w:val="99"/>
    <w:rsid w:val="0060599A"/>
    <w:pPr>
      <w:spacing w:before="60" w:line="400" w:lineRule="exact"/>
      <w:ind w:left="1418" w:hanging="567"/>
      <w:jc w:val="both"/>
    </w:pPr>
    <w:rPr>
      <w:rFonts w:ascii="標楷體" w:hAnsi="標楷體"/>
    </w:rPr>
  </w:style>
  <w:style w:type="paragraph" w:customStyle="1" w:styleId="13">
    <w:name w:val="樣式1"/>
    <w:basedOn w:val="a0"/>
    <w:uiPriority w:val="99"/>
    <w:rsid w:val="0060599A"/>
    <w:pPr>
      <w:spacing w:before="120" w:line="400" w:lineRule="exact"/>
      <w:ind w:left="851" w:hanging="284"/>
      <w:jc w:val="both"/>
    </w:pPr>
    <w:rPr>
      <w:rFonts w:ascii="標楷體" w:hAnsi="標楷體"/>
    </w:rPr>
  </w:style>
  <w:style w:type="paragraph" w:customStyle="1" w:styleId="111">
    <w:name w:val="樣式1.1.1"/>
    <w:basedOn w:val="a0"/>
    <w:uiPriority w:val="99"/>
    <w:rsid w:val="0060599A"/>
    <w:pPr>
      <w:spacing w:before="120" w:after="120" w:line="400" w:lineRule="exact"/>
      <w:jc w:val="both"/>
    </w:pPr>
    <w:rPr>
      <w:rFonts w:ascii="標楷體" w:hAnsi="標楷體"/>
      <w:spacing w:val="20"/>
    </w:rPr>
  </w:style>
  <w:style w:type="paragraph" w:customStyle="1" w:styleId="xl24">
    <w:name w:val="xl24"/>
    <w:basedOn w:val="a0"/>
    <w:uiPriority w:val="99"/>
    <w:rsid w:val="0060599A"/>
    <w:pPr>
      <w:widowControl/>
      <w:spacing w:before="100" w:after="100"/>
      <w:jc w:val="center"/>
      <w:textAlignment w:val="center"/>
    </w:pPr>
    <w:rPr>
      <w:rFonts w:ascii="標楷體" w:hAnsi="標楷體"/>
      <w:kern w:val="0"/>
    </w:rPr>
  </w:style>
  <w:style w:type="paragraph" w:customStyle="1" w:styleId="af3">
    <w:name w:val="項目"/>
    <w:basedOn w:val="a0"/>
    <w:uiPriority w:val="99"/>
    <w:rsid w:val="0060599A"/>
    <w:pPr>
      <w:jc w:val="center"/>
    </w:pPr>
    <w:rPr>
      <w:rFonts w:ascii="標楷體" w:hAnsi="標楷體"/>
      <w:b/>
      <w:sz w:val="36"/>
    </w:rPr>
  </w:style>
  <w:style w:type="paragraph" w:customStyle="1" w:styleId="14">
    <w:name w:val="圖表1"/>
    <w:basedOn w:val="af4"/>
    <w:uiPriority w:val="99"/>
    <w:rsid w:val="0060599A"/>
    <w:pPr>
      <w:snapToGrid w:val="0"/>
      <w:spacing w:line="360" w:lineRule="exact"/>
      <w:ind w:left="0" w:firstLine="0"/>
    </w:pPr>
    <w:rPr>
      <w:smallCaps w:val="0"/>
    </w:rPr>
  </w:style>
  <w:style w:type="paragraph" w:styleId="af4">
    <w:name w:val="table of figures"/>
    <w:basedOn w:val="a0"/>
    <w:next w:val="a0"/>
    <w:uiPriority w:val="99"/>
    <w:semiHidden/>
    <w:rsid w:val="0060599A"/>
    <w:pPr>
      <w:ind w:left="482" w:hanging="482"/>
      <w:jc w:val="center"/>
    </w:pPr>
    <w:rPr>
      <w:smallCaps/>
    </w:rPr>
  </w:style>
  <w:style w:type="paragraph" w:customStyle="1" w:styleId="af5">
    <w:name w:val="目錄(圖表)"/>
    <w:basedOn w:val="af4"/>
    <w:autoRedefine/>
    <w:uiPriority w:val="99"/>
    <w:rsid w:val="0060599A"/>
    <w:pPr>
      <w:tabs>
        <w:tab w:val="right" w:leader="hyphen" w:pos="9060"/>
      </w:tabs>
      <w:spacing w:line="400" w:lineRule="exact"/>
    </w:pPr>
  </w:style>
  <w:style w:type="character" w:styleId="af6">
    <w:name w:val="FollowedHyperlink"/>
    <w:uiPriority w:val="99"/>
    <w:semiHidden/>
    <w:rsid w:val="0060599A"/>
    <w:rPr>
      <w:rFonts w:cs="Times New Roman"/>
      <w:color w:val="800080"/>
      <w:u w:val="single"/>
    </w:rPr>
  </w:style>
  <w:style w:type="paragraph" w:styleId="af7">
    <w:name w:val="footer"/>
    <w:basedOn w:val="a0"/>
    <w:link w:val="af8"/>
    <w:uiPriority w:val="99"/>
    <w:semiHidden/>
    <w:rsid w:val="0060599A"/>
    <w:pPr>
      <w:tabs>
        <w:tab w:val="center" w:pos="4153"/>
        <w:tab w:val="right" w:pos="8306"/>
      </w:tabs>
      <w:snapToGrid w:val="0"/>
    </w:pPr>
    <w:rPr>
      <w:sz w:val="20"/>
    </w:rPr>
  </w:style>
  <w:style w:type="character" w:customStyle="1" w:styleId="af8">
    <w:name w:val="頁尾 字元"/>
    <w:link w:val="af7"/>
    <w:uiPriority w:val="99"/>
    <w:semiHidden/>
    <w:locked/>
    <w:rsid w:val="00E47775"/>
    <w:rPr>
      <w:rFonts w:eastAsia="標楷體" w:cs="Times New Roman"/>
      <w:sz w:val="20"/>
      <w:szCs w:val="20"/>
    </w:rPr>
  </w:style>
  <w:style w:type="character" w:styleId="af9">
    <w:name w:val="page number"/>
    <w:uiPriority w:val="99"/>
    <w:semiHidden/>
    <w:rsid w:val="0060599A"/>
    <w:rPr>
      <w:rFonts w:cs="Times New Roman"/>
    </w:rPr>
  </w:style>
  <w:style w:type="paragraph" w:styleId="afa">
    <w:name w:val="header"/>
    <w:basedOn w:val="a0"/>
    <w:link w:val="afb"/>
    <w:uiPriority w:val="99"/>
    <w:semiHidden/>
    <w:rsid w:val="0060599A"/>
    <w:pPr>
      <w:tabs>
        <w:tab w:val="center" w:pos="4153"/>
        <w:tab w:val="right" w:pos="8306"/>
      </w:tabs>
      <w:snapToGrid w:val="0"/>
    </w:pPr>
    <w:rPr>
      <w:sz w:val="20"/>
    </w:rPr>
  </w:style>
  <w:style w:type="character" w:customStyle="1" w:styleId="afb">
    <w:name w:val="頁首 字元"/>
    <w:link w:val="afa"/>
    <w:uiPriority w:val="99"/>
    <w:semiHidden/>
    <w:locked/>
    <w:rsid w:val="00E47775"/>
    <w:rPr>
      <w:rFonts w:eastAsia="標楷體" w:cs="Times New Roman"/>
      <w:sz w:val="20"/>
      <w:szCs w:val="20"/>
    </w:rPr>
  </w:style>
  <w:style w:type="character" w:styleId="afc">
    <w:name w:val="Hyperlink"/>
    <w:uiPriority w:val="99"/>
    <w:semiHidden/>
    <w:rsid w:val="0060599A"/>
    <w:rPr>
      <w:rFonts w:cs="Times New Roman"/>
      <w:color w:val="0000FF"/>
      <w:u w:val="single"/>
    </w:rPr>
  </w:style>
  <w:style w:type="paragraph" w:styleId="15">
    <w:name w:val="toc 1"/>
    <w:basedOn w:val="a0"/>
    <w:next w:val="a0"/>
    <w:autoRedefine/>
    <w:uiPriority w:val="39"/>
    <w:rsid w:val="0060599A"/>
    <w:pPr>
      <w:spacing w:before="120" w:after="120"/>
    </w:pPr>
    <w:rPr>
      <w:b/>
      <w:bCs/>
      <w:caps/>
      <w:sz w:val="20"/>
      <w:szCs w:val="20"/>
    </w:rPr>
  </w:style>
  <w:style w:type="paragraph" w:styleId="afd">
    <w:name w:val="Body Text"/>
    <w:basedOn w:val="a0"/>
    <w:link w:val="afe"/>
    <w:uiPriority w:val="99"/>
    <w:semiHidden/>
    <w:rsid w:val="0060599A"/>
    <w:pPr>
      <w:spacing w:after="120"/>
    </w:pPr>
  </w:style>
  <w:style w:type="character" w:customStyle="1" w:styleId="afe">
    <w:name w:val="本文 字元"/>
    <w:link w:val="afd"/>
    <w:uiPriority w:val="99"/>
    <w:semiHidden/>
    <w:locked/>
    <w:rsid w:val="00E47775"/>
    <w:rPr>
      <w:rFonts w:eastAsia="標楷體" w:cs="Times New Roman"/>
      <w:sz w:val="24"/>
      <w:szCs w:val="24"/>
    </w:rPr>
  </w:style>
  <w:style w:type="paragraph" w:customStyle="1" w:styleId="110">
    <w:name w:val="1.1"/>
    <w:basedOn w:val="a0"/>
    <w:uiPriority w:val="99"/>
    <w:rsid w:val="0060599A"/>
    <w:pPr>
      <w:spacing w:before="120" w:line="400" w:lineRule="exact"/>
      <w:textAlignment w:val="center"/>
    </w:pPr>
    <w:rPr>
      <w:rFonts w:ascii="標楷體" w:hAnsi="標楷體"/>
    </w:rPr>
  </w:style>
  <w:style w:type="paragraph" w:customStyle="1" w:styleId="11-">
    <w:name w:val="1.1-"/>
    <w:basedOn w:val="110"/>
    <w:uiPriority w:val="99"/>
    <w:rsid w:val="0060599A"/>
    <w:pPr>
      <w:spacing w:before="500"/>
    </w:pPr>
  </w:style>
  <w:style w:type="paragraph" w:customStyle="1" w:styleId="1-">
    <w:name w:val="(1)-"/>
    <w:basedOn w:val="a0"/>
    <w:uiPriority w:val="99"/>
    <w:rsid w:val="0060599A"/>
    <w:pPr>
      <w:tabs>
        <w:tab w:val="left" w:pos="1531"/>
        <w:tab w:val="left" w:pos="3969"/>
      </w:tabs>
      <w:spacing w:line="500" w:lineRule="exact"/>
      <w:ind w:left="3969" w:hanging="3005"/>
      <w:jc w:val="both"/>
      <w:textAlignment w:val="center"/>
    </w:pPr>
    <w:rPr>
      <w:rFonts w:ascii="標楷體"/>
      <w:sz w:val="26"/>
      <w:szCs w:val="20"/>
    </w:rPr>
  </w:style>
  <w:style w:type="paragraph" w:customStyle="1" w:styleId="17">
    <w:name w:val="樣式17"/>
    <w:basedOn w:val="a0"/>
    <w:uiPriority w:val="99"/>
    <w:rsid w:val="0060599A"/>
    <w:pPr>
      <w:adjustRightInd w:val="0"/>
      <w:spacing w:before="120" w:line="360" w:lineRule="atLeast"/>
      <w:ind w:left="1418" w:hanging="1418"/>
      <w:jc w:val="both"/>
      <w:textAlignment w:val="baseline"/>
    </w:pPr>
    <w:rPr>
      <w:rFonts w:ascii="全真楷書" w:eastAsia="全真楷書" w:cs="全真楷書"/>
      <w:kern w:val="0"/>
      <w:szCs w:val="28"/>
    </w:rPr>
  </w:style>
  <w:style w:type="paragraph" w:customStyle="1" w:styleId="200">
    <w:name w:val="樣式20"/>
    <w:basedOn w:val="a0"/>
    <w:uiPriority w:val="99"/>
    <w:rsid w:val="0060599A"/>
    <w:pPr>
      <w:adjustRightInd w:val="0"/>
      <w:spacing w:line="240" w:lineRule="atLeast"/>
      <w:ind w:left="2836" w:hanging="851"/>
      <w:jc w:val="both"/>
      <w:textDirection w:val="lrTbV"/>
      <w:textAlignment w:val="baseline"/>
    </w:pPr>
    <w:rPr>
      <w:rFonts w:ascii="全真楷書" w:eastAsia="全真楷書" w:cs="全真楷書"/>
      <w:kern w:val="0"/>
      <w:szCs w:val="28"/>
    </w:rPr>
  </w:style>
  <w:style w:type="paragraph" w:customStyle="1" w:styleId="27">
    <w:name w:val="樣式27"/>
    <w:basedOn w:val="a0"/>
    <w:uiPriority w:val="99"/>
    <w:rsid w:val="0060599A"/>
    <w:pPr>
      <w:adjustRightInd w:val="0"/>
      <w:spacing w:line="360" w:lineRule="atLeast"/>
      <w:ind w:left="1418" w:firstLine="567"/>
      <w:jc w:val="both"/>
      <w:textAlignment w:val="baseline"/>
    </w:pPr>
    <w:rPr>
      <w:rFonts w:ascii="全真楷書" w:eastAsia="全真楷書" w:cs="全真楷書"/>
      <w:kern w:val="0"/>
      <w:szCs w:val="28"/>
    </w:rPr>
  </w:style>
  <w:style w:type="paragraph" w:customStyle="1" w:styleId="HTML1">
    <w:name w:val="HTML 預設格式1"/>
    <w:basedOn w:val="a0"/>
    <w:uiPriority w:val="99"/>
    <w:rsid w:val="006059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全真中黑體"/>
      <w:kern w:val="0"/>
      <w:sz w:val="20"/>
      <w:szCs w:val="20"/>
    </w:rPr>
  </w:style>
  <w:style w:type="paragraph" w:customStyle="1" w:styleId="112">
    <w:name w:val="1.1文"/>
    <w:basedOn w:val="110"/>
    <w:uiPriority w:val="99"/>
    <w:rsid w:val="0060599A"/>
  </w:style>
  <w:style w:type="paragraph" w:customStyle="1" w:styleId="16">
    <w:name w:val="(1)"/>
    <w:basedOn w:val="110"/>
    <w:uiPriority w:val="99"/>
    <w:rsid w:val="0060599A"/>
    <w:pPr>
      <w:ind w:left="1531" w:hanging="567"/>
    </w:pPr>
  </w:style>
  <w:style w:type="paragraph" w:customStyle="1" w:styleId="Aff">
    <w:name w:val="A."/>
    <w:basedOn w:val="16"/>
    <w:uiPriority w:val="99"/>
    <w:rsid w:val="0060599A"/>
    <w:pPr>
      <w:ind w:left="1815" w:hanging="284"/>
    </w:pPr>
  </w:style>
  <w:style w:type="paragraph" w:customStyle="1" w:styleId="18">
    <w:name w:val="(1)文"/>
    <w:basedOn w:val="16"/>
    <w:uiPriority w:val="99"/>
    <w:rsid w:val="0060599A"/>
    <w:pPr>
      <w:ind w:firstLine="0"/>
    </w:pPr>
  </w:style>
  <w:style w:type="paragraph" w:customStyle="1" w:styleId="Aff0">
    <w:name w:val="A.文"/>
    <w:basedOn w:val="Aff"/>
    <w:uiPriority w:val="99"/>
    <w:rsid w:val="0060599A"/>
    <w:pPr>
      <w:ind w:left="1814" w:firstLine="0"/>
    </w:pPr>
  </w:style>
  <w:style w:type="paragraph" w:customStyle="1" w:styleId="aff1">
    <w:name w:val="a."/>
    <w:basedOn w:val="Aff"/>
    <w:uiPriority w:val="99"/>
    <w:rsid w:val="0060599A"/>
    <w:pPr>
      <w:ind w:left="2098"/>
    </w:pPr>
  </w:style>
  <w:style w:type="paragraph" w:styleId="Web">
    <w:name w:val="Normal (Web)"/>
    <w:basedOn w:val="a0"/>
    <w:uiPriority w:val="99"/>
    <w:rsid w:val="0060599A"/>
    <w:pPr>
      <w:widowControl/>
      <w:spacing w:before="100" w:beforeAutospacing="1" w:after="100" w:afterAutospacing="1"/>
    </w:pPr>
    <w:rPr>
      <w:rFonts w:ascii="Arial Unicode MS" w:eastAsia="Arial Unicode MS" w:hAnsi="Arial Unicode MS" w:cs="Wingdings"/>
      <w:kern w:val="0"/>
    </w:rPr>
  </w:style>
  <w:style w:type="paragraph" w:customStyle="1" w:styleId="aff2">
    <w:name w:val="樣式一"/>
    <w:basedOn w:val="a0"/>
    <w:uiPriority w:val="99"/>
    <w:rsid w:val="0060599A"/>
    <w:pPr>
      <w:adjustRightInd w:val="0"/>
      <w:snapToGrid w:val="0"/>
      <w:spacing w:before="240" w:after="240"/>
      <w:ind w:left="680" w:hanging="680"/>
      <w:jc w:val="both"/>
      <w:textAlignment w:val="baseline"/>
    </w:pPr>
    <w:rPr>
      <w:rFonts w:ascii="標楷體"/>
      <w:b/>
      <w:kern w:val="0"/>
      <w:sz w:val="32"/>
    </w:rPr>
  </w:style>
  <w:style w:type="paragraph" w:customStyle="1" w:styleId="1110">
    <w:name w:val="1.1.1"/>
    <w:basedOn w:val="a0"/>
    <w:uiPriority w:val="99"/>
    <w:rsid w:val="0060599A"/>
    <w:pPr>
      <w:spacing w:before="60" w:after="60"/>
      <w:ind w:left="737" w:hanging="737"/>
      <w:jc w:val="both"/>
    </w:pPr>
    <w:rPr>
      <w:spacing w:val="20"/>
      <w:szCs w:val="20"/>
    </w:rPr>
  </w:style>
  <w:style w:type="paragraph" w:customStyle="1" w:styleId="2-1">
    <w:name w:val="圖2-1"/>
    <w:basedOn w:val="a0"/>
    <w:uiPriority w:val="99"/>
    <w:rsid w:val="0060599A"/>
    <w:pPr>
      <w:spacing w:before="120" w:after="120"/>
      <w:jc w:val="center"/>
    </w:pPr>
    <w:rPr>
      <w:rFonts w:ascii="標楷體"/>
      <w:szCs w:val="20"/>
    </w:rPr>
  </w:style>
  <w:style w:type="paragraph" w:customStyle="1" w:styleId="aff3">
    <w:name w:val="表中"/>
    <w:basedOn w:val="aff4"/>
    <w:uiPriority w:val="99"/>
    <w:rsid w:val="0060599A"/>
    <w:pPr>
      <w:jc w:val="center"/>
    </w:pPr>
  </w:style>
  <w:style w:type="paragraph" w:customStyle="1" w:styleId="aff4">
    <w:name w:val="表齊"/>
    <w:basedOn w:val="a0"/>
    <w:uiPriority w:val="99"/>
    <w:rsid w:val="0060599A"/>
    <w:pPr>
      <w:adjustRightInd w:val="0"/>
      <w:snapToGrid w:val="0"/>
    </w:pPr>
    <w:rPr>
      <w:spacing w:val="20"/>
      <w:szCs w:val="20"/>
    </w:rPr>
  </w:style>
  <w:style w:type="paragraph" w:customStyle="1" w:styleId="aff5">
    <w:name w:val="表右"/>
    <w:basedOn w:val="aff3"/>
    <w:uiPriority w:val="99"/>
    <w:rsid w:val="0060599A"/>
    <w:pPr>
      <w:jc w:val="right"/>
    </w:pPr>
  </w:style>
  <w:style w:type="paragraph" w:customStyle="1" w:styleId="aff6">
    <w:name w:val="表名"/>
    <w:basedOn w:val="a0"/>
    <w:uiPriority w:val="99"/>
    <w:rsid w:val="0060599A"/>
    <w:pPr>
      <w:kinsoku w:val="0"/>
      <w:adjustRightInd w:val="0"/>
      <w:snapToGrid w:val="0"/>
      <w:spacing w:after="120"/>
      <w:jc w:val="center"/>
      <w:textAlignment w:val="baseline"/>
    </w:pPr>
    <w:rPr>
      <w:spacing w:val="10"/>
      <w:kern w:val="0"/>
      <w:szCs w:val="20"/>
    </w:rPr>
  </w:style>
  <w:style w:type="paragraph" w:customStyle="1" w:styleId="aff7">
    <w:name w:val="認可(一)"/>
    <w:basedOn w:val="a0"/>
    <w:uiPriority w:val="99"/>
    <w:rsid w:val="0060599A"/>
    <w:pPr>
      <w:spacing w:line="420" w:lineRule="exact"/>
      <w:ind w:left="938" w:hanging="536"/>
    </w:pPr>
    <w:rPr>
      <w:spacing w:val="20"/>
      <w:szCs w:val="20"/>
    </w:rPr>
  </w:style>
  <w:style w:type="paragraph" w:customStyle="1" w:styleId="19">
    <w:name w:val="認可1"/>
    <w:basedOn w:val="a0"/>
    <w:uiPriority w:val="99"/>
    <w:rsid w:val="0060599A"/>
    <w:pPr>
      <w:spacing w:line="420" w:lineRule="exact"/>
      <w:ind w:left="1246" w:hanging="252"/>
    </w:pPr>
    <w:rPr>
      <w:spacing w:val="20"/>
      <w:szCs w:val="20"/>
    </w:rPr>
  </w:style>
  <w:style w:type="paragraph" w:customStyle="1" w:styleId="1b">
    <w:name w:val="認可(1)"/>
    <w:basedOn w:val="a0"/>
    <w:uiPriority w:val="99"/>
    <w:rsid w:val="0060599A"/>
    <w:pPr>
      <w:spacing w:line="420" w:lineRule="exact"/>
      <w:ind w:left="1582" w:hanging="392"/>
    </w:pPr>
    <w:rPr>
      <w:spacing w:val="20"/>
      <w:szCs w:val="20"/>
    </w:rPr>
  </w:style>
  <w:style w:type="paragraph" w:customStyle="1" w:styleId="aff8">
    <w:name w:val="認可a"/>
    <w:basedOn w:val="a0"/>
    <w:uiPriority w:val="99"/>
    <w:rsid w:val="0060599A"/>
    <w:pPr>
      <w:widowControl/>
      <w:adjustRightInd w:val="0"/>
      <w:spacing w:line="420" w:lineRule="exact"/>
      <w:ind w:left="1582" w:hanging="255"/>
      <w:jc w:val="both"/>
      <w:textAlignment w:val="baseline"/>
    </w:pPr>
    <w:rPr>
      <w:spacing w:val="20"/>
      <w:kern w:val="0"/>
      <w:szCs w:val="20"/>
    </w:rPr>
  </w:style>
  <w:style w:type="paragraph" w:customStyle="1" w:styleId="100">
    <w:name w:val="認可10"/>
    <w:basedOn w:val="19"/>
    <w:uiPriority w:val="99"/>
    <w:rsid w:val="0060599A"/>
    <w:pPr>
      <w:ind w:hanging="392"/>
    </w:pPr>
  </w:style>
  <w:style w:type="paragraph" w:customStyle="1" w:styleId="aff9">
    <w:name w:val="認可一"/>
    <w:basedOn w:val="a0"/>
    <w:uiPriority w:val="99"/>
    <w:rsid w:val="0060599A"/>
    <w:pPr>
      <w:spacing w:before="360" w:line="420" w:lineRule="exact"/>
      <w:ind w:left="720" w:hanging="720"/>
    </w:pPr>
    <w:rPr>
      <w:spacing w:val="20"/>
      <w:szCs w:val="20"/>
    </w:rPr>
  </w:style>
  <w:style w:type="paragraph" w:customStyle="1" w:styleId="affa">
    <w:name w:val="一二三"/>
    <w:basedOn w:val="ac"/>
    <w:uiPriority w:val="99"/>
    <w:rsid w:val="0060599A"/>
    <w:pPr>
      <w:snapToGrid w:val="0"/>
      <w:spacing w:before="240" w:line="400" w:lineRule="exact"/>
      <w:outlineLvl w:val="0"/>
    </w:pPr>
    <w:rPr>
      <w:rFonts w:ascii="標楷體" w:eastAsia="標楷體" w:cs="Times New Roman"/>
      <w:szCs w:val="20"/>
    </w:rPr>
  </w:style>
  <w:style w:type="paragraph" w:customStyle="1" w:styleId="affb">
    <w:name w:val="一二三之段"/>
    <w:basedOn w:val="ac"/>
    <w:uiPriority w:val="99"/>
    <w:rsid w:val="0060599A"/>
    <w:pPr>
      <w:snapToGrid w:val="0"/>
      <w:spacing w:before="40" w:line="400" w:lineRule="exact"/>
      <w:ind w:left="284" w:firstLine="567"/>
    </w:pPr>
    <w:rPr>
      <w:rFonts w:ascii="標楷體" w:eastAsia="標楷體" w:cs="Times New Roman"/>
      <w:szCs w:val="20"/>
    </w:rPr>
  </w:style>
  <w:style w:type="paragraph" w:customStyle="1" w:styleId="affc">
    <w:name w:val="括弧一二三"/>
    <w:basedOn w:val="ac"/>
    <w:uiPriority w:val="99"/>
    <w:rsid w:val="0060599A"/>
    <w:pPr>
      <w:snapToGrid w:val="0"/>
      <w:spacing w:before="60" w:line="400" w:lineRule="exact"/>
      <w:ind w:left="794" w:hanging="567"/>
    </w:pPr>
    <w:rPr>
      <w:rFonts w:ascii="標楷體" w:eastAsia="標楷體" w:cs="Times New Roman"/>
      <w:szCs w:val="20"/>
    </w:rPr>
  </w:style>
  <w:style w:type="paragraph" w:customStyle="1" w:styleId="affd">
    <w:name w:val="括弧一二三之段"/>
    <w:basedOn w:val="ac"/>
    <w:uiPriority w:val="99"/>
    <w:rsid w:val="0060599A"/>
    <w:pPr>
      <w:snapToGrid w:val="0"/>
      <w:spacing w:before="60" w:line="400" w:lineRule="exact"/>
      <w:ind w:left="851" w:firstLine="567"/>
    </w:pPr>
    <w:rPr>
      <w:rFonts w:ascii="標楷體" w:eastAsia="標楷體" w:cs="Times New Roman"/>
      <w:szCs w:val="20"/>
    </w:rPr>
  </w:style>
  <w:style w:type="paragraph" w:customStyle="1" w:styleId="123">
    <w:name w:val="123"/>
    <w:basedOn w:val="ac"/>
    <w:uiPriority w:val="99"/>
    <w:rsid w:val="0060599A"/>
    <w:pPr>
      <w:snapToGrid w:val="0"/>
      <w:spacing w:before="60" w:line="400" w:lineRule="exact"/>
      <w:ind w:left="1135" w:hanging="284"/>
    </w:pPr>
    <w:rPr>
      <w:rFonts w:ascii="標楷體" w:eastAsia="標楷體" w:cs="Times New Roman"/>
      <w:szCs w:val="20"/>
    </w:rPr>
  </w:style>
  <w:style w:type="paragraph" w:customStyle="1" w:styleId="1230">
    <w:name w:val="123之段"/>
    <w:basedOn w:val="ac"/>
    <w:uiPriority w:val="99"/>
    <w:rsid w:val="0060599A"/>
    <w:pPr>
      <w:snapToGrid w:val="0"/>
      <w:spacing w:line="400" w:lineRule="exact"/>
      <w:ind w:left="1134" w:firstLine="567"/>
    </w:pPr>
    <w:rPr>
      <w:rFonts w:ascii="標楷體" w:eastAsia="標楷體" w:cs="Times New Roman"/>
      <w:szCs w:val="20"/>
    </w:rPr>
  </w:style>
  <w:style w:type="paragraph" w:styleId="affe">
    <w:name w:val="Block Text"/>
    <w:basedOn w:val="a0"/>
    <w:uiPriority w:val="99"/>
    <w:semiHidden/>
    <w:rsid w:val="0060599A"/>
    <w:pPr>
      <w:spacing w:line="260" w:lineRule="exact"/>
      <w:ind w:left="113" w:right="113"/>
      <w:jc w:val="center"/>
    </w:pPr>
    <w:rPr>
      <w:rFonts w:ascii="標楷體" w:hAnsi="Arial" w:cs="Arial"/>
      <w:color w:val="000000"/>
    </w:rPr>
  </w:style>
  <w:style w:type="paragraph" w:customStyle="1" w:styleId="afff">
    <w:name w:val="研(一)"/>
    <w:basedOn w:val="a0"/>
    <w:uiPriority w:val="99"/>
    <w:rsid w:val="0060599A"/>
    <w:pPr>
      <w:tabs>
        <w:tab w:val="num" w:pos="1232"/>
        <w:tab w:val="left" w:pos="8958"/>
      </w:tabs>
      <w:spacing w:before="120" w:line="480" w:lineRule="exact"/>
      <w:ind w:left="1160" w:right="78" w:hanging="869"/>
      <w:jc w:val="both"/>
    </w:pPr>
    <w:rPr>
      <w:spacing w:val="20"/>
      <w:szCs w:val="20"/>
    </w:rPr>
  </w:style>
  <w:style w:type="paragraph" w:customStyle="1" w:styleId="afff0">
    <w:name w:val="研一"/>
    <w:basedOn w:val="a0"/>
    <w:uiPriority w:val="99"/>
    <w:rsid w:val="0060599A"/>
    <w:pPr>
      <w:spacing w:before="240" w:after="120"/>
      <w:ind w:left="600" w:hanging="600"/>
    </w:pPr>
    <w:rPr>
      <w:b/>
      <w:spacing w:val="20"/>
      <w:szCs w:val="20"/>
    </w:rPr>
  </w:style>
  <w:style w:type="paragraph" w:customStyle="1" w:styleId="21">
    <w:name w:val="備考2"/>
    <w:basedOn w:val="a0"/>
    <w:uiPriority w:val="99"/>
    <w:rsid w:val="0060599A"/>
    <w:pPr>
      <w:widowControl/>
      <w:adjustRightInd w:val="0"/>
      <w:ind w:left="1680" w:hanging="223"/>
      <w:jc w:val="both"/>
      <w:textAlignment w:val="baseline"/>
    </w:pPr>
    <w:rPr>
      <w:spacing w:val="20"/>
      <w:kern w:val="0"/>
      <w:sz w:val="26"/>
      <w:szCs w:val="20"/>
    </w:rPr>
  </w:style>
  <w:style w:type="paragraph" w:customStyle="1" w:styleId="afff1">
    <w:name w:val="註"/>
    <w:basedOn w:val="afff2"/>
    <w:uiPriority w:val="99"/>
    <w:rsid w:val="0060599A"/>
  </w:style>
  <w:style w:type="paragraph" w:customStyle="1" w:styleId="afff2">
    <w:name w:val="備考"/>
    <w:basedOn w:val="a0"/>
    <w:uiPriority w:val="99"/>
    <w:rsid w:val="0060599A"/>
    <w:pPr>
      <w:widowControl/>
      <w:adjustRightInd w:val="0"/>
      <w:ind w:left="686"/>
      <w:jc w:val="both"/>
      <w:textAlignment w:val="baseline"/>
    </w:pPr>
    <w:rPr>
      <w:spacing w:val="20"/>
      <w:kern w:val="0"/>
      <w:sz w:val="26"/>
      <w:szCs w:val="20"/>
    </w:rPr>
  </w:style>
  <w:style w:type="paragraph" w:customStyle="1" w:styleId="afff3">
    <w:name w:val="表文"/>
    <w:basedOn w:val="a0"/>
    <w:uiPriority w:val="99"/>
    <w:rsid w:val="0060599A"/>
    <w:pPr>
      <w:spacing w:line="480" w:lineRule="exact"/>
      <w:ind w:left="57" w:right="57"/>
      <w:jc w:val="both"/>
      <w:textAlignment w:val="center"/>
    </w:pPr>
    <w:rPr>
      <w:rFonts w:ascii="標楷體"/>
      <w:sz w:val="26"/>
      <w:szCs w:val="20"/>
    </w:rPr>
  </w:style>
  <w:style w:type="paragraph" w:customStyle="1" w:styleId="afff4">
    <w:name w:val="表文中"/>
    <w:basedOn w:val="afff3"/>
    <w:uiPriority w:val="99"/>
    <w:rsid w:val="0060599A"/>
    <w:pPr>
      <w:jc w:val="center"/>
    </w:pPr>
  </w:style>
  <w:style w:type="paragraph" w:customStyle="1" w:styleId="afff5">
    <w:name w:val="樣式Ａ"/>
    <w:basedOn w:val="aff2"/>
    <w:uiPriority w:val="99"/>
    <w:rsid w:val="0060599A"/>
    <w:pPr>
      <w:spacing w:before="0" w:after="0" w:line="480" w:lineRule="auto"/>
      <w:jc w:val="center"/>
    </w:pPr>
    <w:rPr>
      <w:b w:val="0"/>
      <w:spacing w:val="20"/>
      <w:sz w:val="36"/>
    </w:rPr>
  </w:style>
  <w:style w:type="paragraph" w:customStyle="1" w:styleId="afff6">
    <w:name w:val="章節"/>
    <w:basedOn w:val="a0"/>
    <w:uiPriority w:val="99"/>
    <w:rsid w:val="0060599A"/>
    <w:pPr>
      <w:spacing w:line="480" w:lineRule="auto"/>
      <w:jc w:val="center"/>
    </w:pPr>
    <w:rPr>
      <w:b/>
      <w:sz w:val="36"/>
    </w:rPr>
  </w:style>
  <w:style w:type="paragraph" w:styleId="22">
    <w:name w:val="Body Text Indent 2"/>
    <w:basedOn w:val="a0"/>
    <w:link w:val="23"/>
    <w:uiPriority w:val="99"/>
    <w:semiHidden/>
    <w:rsid w:val="0060599A"/>
    <w:pPr>
      <w:widowControl/>
      <w:spacing w:after="120" w:line="400" w:lineRule="exact"/>
      <w:ind w:left="1080" w:hanging="520"/>
      <w:jc w:val="both"/>
    </w:pPr>
    <w:rPr>
      <w:rFonts w:ascii="標楷體" w:hAnsi="標楷體"/>
      <w:kern w:val="0"/>
    </w:rPr>
  </w:style>
  <w:style w:type="character" w:customStyle="1" w:styleId="23">
    <w:name w:val="本文縮排 2 字元"/>
    <w:link w:val="22"/>
    <w:uiPriority w:val="99"/>
    <w:semiHidden/>
    <w:locked/>
    <w:rsid w:val="00E47775"/>
    <w:rPr>
      <w:rFonts w:eastAsia="標楷體" w:cs="Times New Roman"/>
      <w:sz w:val="24"/>
      <w:szCs w:val="24"/>
    </w:rPr>
  </w:style>
  <w:style w:type="paragraph" w:customStyle="1" w:styleId="1A0">
    <w:name w:val="樣式1(A)"/>
    <w:basedOn w:val="a0"/>
    <w:uiPriority w:val="99"/>
    <w:rsid w:val="00954FC3"/>
    <w:pPr>
      <w:spacing w:line="400" w:lineRule="exact"/>
      <w:ind w:left="839"/>
    </w:pPr>
  </w:style>
  <w:style w:type="paragraph" w:styleId="31">
    <w:name w:val="Body Text Indent 3"/>
    <w:basedOn w:val="a0"/>
    <w:link w:val="32"/>
    <w:uiPriority w:val="99"/>
    <w:semiHidden/>
    <w:rsid w:val="0060599A"/>
    <w:pPr>
      <w:widowControl/>
      <w:spacing w:after="120" w:line="400" w:lineRule="exact"/>
      <w:ind w:left="1440" w:hanging="880"/>
      <w:jc w:val="both"/>
    </w:pPr>
    <w:rPr>
      <w:kern w:val="0"/>
    </w:rPr>
  </w:style>
  <w:style w:type="character" w:customStyle="1" w:styleId="32">
    <w:name w:val="本文縮排 3 字元"/>
    <w:link w:val="31"/>
    <w:uiPriority w:val="99"/>
    <w:semiHidden/>
    <w:locked/>
    <w:rsid w:val="00E47775"/>
    <w:rPr>
      <w:rFonts w:eastAsia="標楷體" w:cs="Times New Roman"/>
      <w:sz w:val="16"/>
      <w:szCs w:val="16"/>
    </w:rPr>
  </w:style>
  <w:style w:type="paragraph" w:styleId="HTML">
    <w:name w:val="HTML Preformatted"/>
    <w:basedOn w:val="a0"/>
    <w:link w:val="HTML0"/>
    <w:uiPriority w:val="99"/>
    <w:rsid w:val="001D25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4"/>
    </w:rPr>
  </w:style>
  <w:style w:type="character" w:customStyle="1" w:styleId="HTML0">
    <w:name w:val="HTML 預設格式 字元"/>
    <w:link w:val="HTML"/>
    <w:uiPriority w:val="99"/>
    <w:locked/>
    <w:rsid w:val="001D2579"/>
    <w:rPr>
      <w:rFonts w:ascii="細明體" w:eastAsia="細明體" w:hAnsi="細明體" w:cs="Times New Roman"/>
      <w:sz w:val="24"/>
    </w:rPr>
  </w:style>
  <w:style w:type="paragraph" w:customStyle="1" w:styleId="afff7">
    <w:name w:val="章"/>
    <w:basedOn w:val="a0"/>
    <w:uiPriority w:val="99"/>
    <w:rsid w:val="00EE66B6"/>
    <w:pPr>
      <w:snapToGrid w:val="0"/>
      <w:spacing w:before="120" w:after="120" w:line="400" w:lineRule="exact"/>
      <w:ind w:left="567" w:hanging="567"/>
      <w:jc w:val="both"/>
    </w:pPr>
    <w:rPr>
      <w:b/>
      <w:sz w:val="32"/>
      <w:szCs w:val="28"/>
    </w:rPr>
  </w:style>
  <w:style w:type="paragraph" w:customStyle="1" w:styleId="afff8">
    <w:name w:val="文"/>
    <w:basedOn w:val="a0"/>
    <w:uiPriority w:val="99"/>
    <w:rsid w:val="00B67189"/>
    <w:pPr>
      <w:snapToGrid w:val="0"/>
      <w:spacing w:after="120" w:line="400" w:lineRule="exact"/>
      <w:ind w:left="680" w:firstLineChars="200" w:firstLine="200"/>
      <w:jc w:val="both"/>
    </w:pPr>
    <w:rPr>
      <w:szCs w:val="28"/>
    </w:rPr>
  </w:style>
  <w:style w:type="table" w:styleId="afff9">
    <w:name w:val="Table Grid"/>
    <w:basedOn w:val="a2"/>
    <w:uiPriority w:val="99"/>
    <w:rsid w:val="005D13C1"/>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Date"/>
    <w:basedOn w:val="a0"/>
    <w:next w:val="a0"/>
    <w:link w:val="afffb"/>
    <w:uiPriority w:val="99"/>
    <w:rsid w:val="00774BC3"/>
    <w:pPr>
      <w:jc w:val="right"/>
    </w:pPr>
  </w:style>
  <w:style w:type="character" w:customStyle="1" w:styleId="afffb">
    <w:name w:val="日期 字元"/>
    <w:link w:val="afffa"/>
    <w:uiPriority w:val="99"/>
    <w:semiHidden/>
    <w:locked/>
    <w:rsid w:val="00E47775"/>
    <w:rPr>
      <w:rFonts w:eastAsia="標楷體" w:cs="Times New Roman"/>
      <w:sz w:val="24"/>
      <w:szCs w:val="24"/>
    </w:rPr>
  </w:style>
  <w:style w:type="paragraph" w:styleId="24">
    <w:name w:val="toc 2"/>
    <w:basedOn w:val="a0"/>
    <w:next w:val="a0"/>
    <w:autoRedefine/>
    <w:uiPriority w:val="39"/>
    <w:rsid w:val="002E5D2C"/>
    <w:pPr>
      <w:ind w:left="280"/>
    </w:pPr>
    <w:rPr>
      <w:smallCaps/>
      <w:sz w:val="20"/>
      <w:szCs w:val="20"/>
    </w:rPr>
  </w:style>
  <w:style w:type="paragraph" w:styleId="33">
    <w:name w:val="toc 3"/>
    <w:basedOn w:val="a0"/>
    <w:next w:val="a0"/>
    <w:autoRedefine/>
    <w:uiPriority w:val="99"/>
    <w:semiHidden/>
    <w:rsid w:val="002E5D2C"/>
    <w:pPr>
      <w:ind w:left="560"/>
    </w:pPr>
    <w:rPr>
      <w:i/>
      <w:iCs/>
      <w:sz w:val="20"/>
      <w:szCs w:val="20"/>
    </w:rPr>
  </w:style>
  <w:style w:type="paragraph" w:styleId="41">
    <w:name w:val="toc 4"/>
    <w:basedOn w:val="a0"/>
    <w:next w:val="a0"/>
    <w:autoRedefine/>
    <w:uiPriority w:val="99"/>
    <w:semiHidden/>
    <w:rsid w:val="002E5D2C"/>
    <w:pPr>
      <w:ind w:left="840"/>
    </w:pPr>
    <w:rPr>
      <w:sz w:val="18"/>
      <w:szCs w:val="18"/>
    </w:rPr>
  </w:style>
  <w:style w:type="paragraph" w:styleId="51">
    <w:name w:val="toc 5"/>
    <w:basedOn w:val="a0"/>
    <w:next w:val="a0"/>
    <w:autoRedefine/>
    <w:uiPriority w:val="99"/>
    <w:semiHidden/>
    <w:rsid w:val="002E5D2C"/>
    <w:pPr>
      <w:ind w:left="1120"/>
    </w:pPr>
    <w:rPr>
      <w:sz w:val="18"/>
      <w:szCs w:val="18"/>
    </w:rPr>
  </w:style>
  <w:style w:type="paragraph" w:styleId="61">
    <w:name w:val="toc 6"/>
    <w:basedOn w:val="a0"/>
    <w:next w:val="a0"/>
    <w:autoRedefine/>
    <w:uiPriority w:val="99"/>
    <w:semiHidden/>
    <w:rsid w:val="002E5D2C"/>
    <w:pPr>
      <w:ind w:left="1400"/>
    </w:pPr>
    <w:rPr>
      <w:sz w:val="18"/>
      <w:szCs w:val="18"/>
    </w:rPr>
  </w:style>
  <w:style w:type="paragraph" w:styleId="71">
    <w:name w:val="toc 7"/>
    <w:basedOn w:val="a0"/>
    <w:next w:val="a0"/>
    <w:autoRedefine/>
    <w:uiPriority w:val="99"/>
    <w:semiHidden/>
    <w:rsid w:val="002E5D2C"/>
    <w:pPr>
      <w:ind w:left="1680"/>
    </w:pPr>
    <w:rPr>
      <w:sz w:val="18"/>
      <w:szCs w:val="18"/>
    </w:rPr>
  </w:style>
  <w:style w:type="paragraph" w:styleId="81">
    <w:name w:val="toc 8"/>
    <w:basedOn w:val="a0"/>
    <w:next w:val="a0"/>
    <w:autoRedefine/>
    <w:uiPriority w:val="99"/>
    <w:semiHidden/>
    <w:rsid w:val="002E5D2C"/>
    <w:pPr>
      <w:ind w:left="1960"/>
    </w:pPr>
    <w:rPr>
      <w:sz w:val="18"/>
      <w:szCs w:val="18"/>
    </w:rPr>
  </w:style>
  <w:style w:type="paragraph" w:styleId="91">
    <w:name w:val="toc 9"/>
    <w:basedOn w:val="a0"/>
    <w:next w:val="a0"/>
    <w:autoRedefine/>
    <w:uiPriority w:val="99"/>
    <w:semiHidden/>
    <w:rsid w:val="002E5D2C"/>
    <w:pPr>
      <w:ind w:left="2240"/>
    </w:pPr>
    <w:rPr>
      <w:sz w:val="18"/>
      <w:szCs w:val="18"/>
    </w:rPr>
  </w:style>
  <w:style w:type="table" w:styleId="afffc">
    <w:name w:val="Table Theme"/>
    <w:basedOn w:val="a2"/>
    <w:uiPriority w:val="99"/>
    <w:rsid w:val="008964C5"/>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d">
    <w:name w:val="一"/>
    <w:basedOn w:val="a0"/>
    <w:uiPriority w:val="99"/>
    <w:rsid w:val="004F703E"/>
    <w:pPr>
      <w:kinsoku w:val="0"/>
      <w:adjustRightInd w:val="0"/>
      <w:snapToGrid w:val="0"/>
      <w:spacing w:line="300" w:lineRule="auto"/>
      <w:ind w:left="624" w:hanging="624"/>
      <w:jc w:val="both"/>
      <w:textAlignment w:val="baseline"/>
    </w:pPr>
    <w:rPr>
      <w:spacing w:val="10"/>
      <w:kern w:val="0"/>
      <w:szCs w:val="20"/>
    </w:rPr>
  </w:style>
  <w:style w:type="paragraph" w:customStyle="1" w:styleId="Default">
    <w:name w:val="Default"/>
    <w:rsid w:val="0059445C"/>
    <w:pPr>
      <w:widowControl w:val="0"/>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464390769">
      <w:marLeft w:val="0"/>
      <w:marRight w:val="0"/>
      <w:marTop w:val="0"/>
      <w:marBottom w:val="0"/>
      <w:divBdr>
        <w:top w:val="none" w:sz="0" w:space="0" w:color="auto"/>
        <w:left w:val="none" w:sz="0" w:space="0" w:color="auto"/>
        <w:bottom w:val="none" w:sz="0" w:space="0" w:color="auto"/>
        <w:right w:val="none" w:sz="0" w:space="0" w:color="auto"/>
      </w:divBdr>
      <w:divsChild>
        <w:div w:id="464390784">
          <w:marLeft w:val="0"/>
          <w:marRight w:val="0"/>
          <w:marTop w:val="0"/>
          <w:marBottom w:val="0"/>
          <w:divBdr>
            <w:top w:val="none" w:sz="0" w:space="0" w:color="auto"/>
            <w:left w:val="none" w:sz="0" w:space="0" w:color="auto"/>
            <w:bottom w:val="none" w:sz="0" w:space="0" w:color="auto"/>
            <w:right w:val="none" w:sz="0" w:space="0" w:color="auto"/>
          </w:divBdr>
          <w:divsChild>
            <w:div w:id="464390789">
              <w:marLeft w:val="0"/>
              <w:marRight w:val="0"/>
              <w:marTop w:val="0"/>
              <w:marBottom w:val="0"/>
              <w:divBdr>
                <w:top w:val="none" w:sz="0" w:space="0" w:color="auto"/>
                <w:left w:val="none" w:sz="0" w:space="0" w:color="auto"/>
                <w:bottom w:val="none" w:sz="0" w:space="0" w:color="auto"/>
                <w:right w:val="none" w:sz="0" w:space="0" w:color="auto"/>
              </w:divBdr>
              <w:divsChild>
                <w:div w:id="464390778">
                  <w:marLeft w:val="0"/>
                  <w:marRight w:val="0"/>
                  <w:marTop w:val="0"/>
                  <w:marBottom w:val="0"/>
                  <w:divBdr>
                    <w:top w:val="none" w:sz="0" w:space="0" w:color="auto"/>
                    <w:left w:val="none" w:sz="0" w:space="0" w:color="auto"/>
                    <w:bottom w:val="none" w:sz="0" w:space="0" w:color="auto"/>
                    <w:right w:val="none" w:sz="0" w:space="0" w:color="auto"/>
                  </w:divBdr>
                  <w:divsChild>
                    <w:div w:id="464390775">
                      <w:marLeft w:val="0"/>
                      <w:marRight w:val="0"/>
                      <w:marTop w:val="0"/>
                      <w:marBottom w:val="200"/>
                      <w:divBdr>
                        <w:top w:val="none" w:sz="0" w:space="0" w:color="auto"/>
                        <w:left w:val="none" w:sz="0" w:space="0" w:color="auto"/>
                        <w:bottom w:val="none" w:sz="0" w:space="0" w:color="auto"/>
                        <w:right w:val="none" w:sz="0" w:space="0" w:color="auto"/>
                      </w:divBdr>
                      <w:divsChild>
                        <w:div w:id="464390787">
                          <w:marLeft w:val="0"/>
                          <w:marRight w:val="0"/>
                          <w:marTop w:val="0"/>
                          <w:marBottom w:val="0"/>
                          <w:divBdr>
                            <w:top w:val="none" w:sz="0" w:space="0" w:color="auto"/>
                            <w:left w:val="none" w:sz="0" w:space="0" w:color="auto"/>
                            <w:bottom w:val="none" w:sz="0" w:space="0" w:color="auto"/>
                            <w:right w:val="none" w:sz="0" w:space="0" w:color="auto"/>
                          </w:divBdr>
                          <w:divsChild>
                            <w:div w:id="464390773">
                              <w:marLeft w:val="0"/>
                              <w:marRight w:val="0"/>
                              <w:marTop w:val="0"/>
                              <w:marBottom w:val="0"/>
                              <w:divBdr>
                                <w:top w:val="none" w:sz="0" w:space="0" w:color="auto"/>
                                <w:left w:val="none" w:sz="0" w:space="0" w:color="auto"/>
                                <w:bottom w:val="none" w:sz="0" w:space="0" w:color="auto"/>
                                <w:right w:val="none" w:sz="0" w:space="0" w:color="auto"/>
                              </w:divBdr>
                              <w:divsChild>
                                <w:div w:id="464390792">
                                  <w:marLeft w:val="0"/>
                                  <w:marRight w:val="0"/>
                                  <w:marTop w:val="0"/>
                                  <w:marBottom w:val="0"/>
                                  <w:divBdr>
                                    <w:top w:val="none" w:sz="0" w:space="0" w:color="auto"/>
                                    <w:left w:val="none" w:sz="0" w:space="0" w:color="auto"/>
                                    <w:bottom w:val="none" w:sz="0" w:space="0" w:color="auto"/>
                                    <w:right w:val="none" w:sz="0" w:space="0" w:color="auto"/>
                                  </w:divBdr>
                                  <w:divsChild>
                                    <w:div w:id="464390772">
                                      <w:marLeft w:val="0"/>
                                      <w:marRight w:val="0"/>
                                      <w:marTop w:val="0"/>
                                      <w:marBottom w:val="0"/>
                                      <w:divBdr>
                                        <w:top w:val="none" w:sz="0" w:space="0" w:color="auto"/>
                                        <w:left w:val="none" w:sz="0" w:space="0" w:color="auto"/>
                                        <w:bottom w:val="none" w:sz="0" w:space="0" w:color="auto"/>
                                        <w:right w:val="none" w:sz="0" w:space="0" w:color="auto"/>
                                      </w:divBdr>
                                      <w:divsChild>
                                        <w:div w:id="464390770">
                                          <w:marLeft w:val="0"/>
                                          <w:marRight w:val="0"/>
                                          <w:marTop w:val="0"/>
                                          <w:marBottom w:val="0"/>
                                          <w:divBdr>
                                            <w:top w:val="none" w:sz="0" w:space="0" w:color="auto"/>
                                            <w:left w:val="none" w:sz="0" w:space="0" w:color="auto"/>
                                            <w:bottom w:val="none" w:sz="0" w:space="0" w:color="auto"/>
                                            <w:right w:val="none" w:sz="0" w:space="0" w:color="auto"/>
                                          </w:divBdr>
                                          <w:divsChild>
                                            <w:div w:id="464390771">
                                              <w:marLeft w:val="0"/>
                                              <w:marRight w:val="0"/>
                                              <w:marTop w:val="0"/>
                                              <w:marBottom w:val="0"/>
                                              <w:divBdr>
                                                <w:top w:val="none" w:sz="0" w:space="0" w:color="auto"/>
                                                <w:left w:val="none" w:sz="0" w:space="0" w:color="auto"/>
                                                <w:bottom w:val="none" w:sz="0" w:space="0" w:color="auto"/>
                                                <w:right w:val="none" w:sz="0" w:space="0" w:color="auto"/>
                                              </w:divBdr>
                                              <w:divsChild>
                                                <w:div w:id="464390774">
                                                  <w:marLeft w:val="0"/>
                                                  <w:marRight w:val="0"/>
                                                  <w:marTop w:val="0"/>
                                                  <w:marBottom w:val="0"/>
                                                  <w:divBdr>
                                                    <w:top w:val="none" w:sz="0" w:space="0" w:color="auto"/>
                                                    <w:left w:val="none" w:sz="0" w:space="0" w:color="auto"/>
                                                    <w:bottom w:val="none" w:sz="0" w:space="0" w:color="auto"/>
                                                    <w:right w:val="none" w:sz="0" w:space="0" w:color="auto"/>
                                                  </w:divBdr>
                                                  <w:divsChild>
                                                    <w:div w:id="46439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4390793">
      <w:marLeft w:val="0"/>
      <w:marRight w:val="0"/>
      <w:marTop w:val="0"/>
      <w:marBottom w:val="0"/>
      <w:divBdr>
        <w:top w:val="none" w:sz="0" w:space="0" w:color="auto"/>
        <w:left w:val="none" w:sz="0" w:space="0" w:color="auto"/>
        <w:bottom w:val="none" w:sz="0" w:space="0" w:color="auto"/>
        <w:right w:val="none" w:sz="0" w:space="0" w:color="auto"/>
      </w:divBdr>
      <w:divsChild>
        <w:div w:id="464390781">
          <w:marLeft w:val="0"/>
          <w:marRight w:val="0"/>
          <w:marTop w:val="0"/>
          <w:marBottom w:val="0"/>
          <w:divBdr>
            <w:top w:val="none" w:sz="0" w:space="0" w:color="auto"/>
            <w:left w:val="none" w:sz="0" w:space="0" w:color="auto"/>
            <w:bottom w:val="none" w:sz="0" w:space="0" w:color="auto"/>
            <w:right w:val="none" w:sz="0" w:space="0" w:color="auto"/>
          </w:divBdr>
          <w:divsChild>
            <w:div w:id="464390794">
              <w:marLeft w:val="0"/>
              <w:marRight w:val="0"/>
              <w:marTop w:val="0"/>
              <w:marBottom w:val="0"/>
              <w:divBdr>
                <w:top w:val="none" w:sz="0" w:space="0" w:color="auto"/>
                <w:left w:val="none" w:sz="0" w:space="0" w:color="auto"/>
                <w:bottom w:val="none" w:sz="0" w:space="0" w:color="auto"/>
                <w:right w:val="none" w:sz="0" w:space="0" w:color="auto"/>
              </w:divBdr>
              <w:divsChild>
                <w:div w:id="464390791">
                  <w:marLeft w:val="0"/>
                  <w:marRight w:val="0"/>
                  <w:marTop w:val="0"/>
                  <w:marBottom w:val="0"/>
                  <w:divBdr>
                    <w:top w:val="none" w:sz="0" w:space="0" w:color="auto"/>
                    <w:left w:val="none" w:sz="0" w:space="0" w:color="auto"/>
                    <w:bottom w:val="none" w:sz="0" w:space="0" w:color="auto"/>
                    <w:right w:val="none" w:sz="0" w:space="0" w:color="auto"/>
                  </w:divBdr>
                  <w:divsChild>
                    <w:div w:id="464390783">
                      <w:marLeft w:val="0"/>
                      <w:marRight w:val="0"/>
                      <w:marTop w:val="0"/>
                      <w:marBottom w:val="200"/>
                      <w:divBdr>
                        <w:top w:val="none" w:sz="0" w:space="0" w:color="auto"/>
                        <w:left w:val="none" w:sz="0" w:space="0" w:color="auto"/>
                        <w:bottom w:val="none" w:sz="0" w:space="0" w:color="auto"/>
                        <w:right w:val="none" w:sz="0" w:space="0" w:color="auto"/>
                      </w:divBdr>
                      <w:divsChild>
                        <w:div w:id="464390785">
                          <w:marLeft w:val="0"/>
                          <w:marRight w:val="0"/>
                          <w:marTop w:val="0"/>
                          <w:marBottom w:val="0"/>
                          <w:divBdr>
                            <w:top w:val="none" w:sz="0" w:space="0" w:color="auto"/>
                            <w:left w:val="none" w:sz="0" w:space="0" w:color="auto"/>
                            <w:bottom w:val="none" w:sz="0" w:space="0" w:color="auto"/>
                            <w:right w:val="none" w:sz="0" w:space="0" w:color="auto"/>
                          </w:divBdr>
                          <w:divsChild>
                            <w:div w:id="464390790">
                              <w:marLeft w:val="0"/>
                              <w:marRight w:val="0"/>
                              <w:marTop w:val="0"/>
                              <w:marBottom w:val="0"/>
                              <w:divBdr>
                                <w:top w:val="none" w:sz="0" w:space="0" w:color="auto"/>
                                <w:left w:val="none" w:sz="0" w:space="0" w:color="auto"/>
                                <w:bottom w:val="none" w:sz="0" w:space="0" w:color="auto"/>
                                <w:right w:val="none" w:sz="0" w:space="0" w:color="auto"/>
                              </w:divBdr>
                              <w:divsChild>
                                <w:div w:id="464390776">
                                  <w:marLeft w:val="0"/>
                                  <w:marRight w:val="0"/>
                                  <w:marTop w:val="0"/>
                                  <w:marBottom w:val="0"/>
                                  <w:divBdr>
                                    <w:top w:val="none" w:sz="0" w:space="0" w:color="auto"/>
                                    <w:left w:val="none" w:sz="0" w:space="0" w:color="auto"/>
                                    <w:bottom w:val="none" w:sz="0" w:space="0" w:color="auto"/>
                                    <w:right w:val="none" w:sz="0" w:space="0" w:color="auto"/>
                                  </w:divBdr>
                                  <w:divsChild>
                                    <w:div w:id="464390782">
                                      <w:marLeft w:val="0"/>
                                      <w:marRight w:val="0"/>
                                      <w:marTop w:val="0"/>
                                      <w:marBottom w:val="0"/>
                                      <w:divBdr>
                                        <w:top w:val="none" w:sz="0" w:space="0" w:color="auto"/>
                                        <w:left w:val="none" w:sz="0" w:space="0" w:color="auto"/>
                                        <w:bottom w:val="none" w:sz="0" w:space="0" w:color="auto"/>
                                        <w:right w:val="none" w:sz="0" w:space="0" w:color="auto"/>
                                      </w:divBdr>
                                      <w:divsChild>
                                        <w:div w:id="464390779">
                                          <w:marLeft w:val="0"/>
                                          <w:marRight w:val="0"/>
                                          <w:marTop w:val="0"/>
                                          <w:marBottom w:val="0"/>
                                          <w:divBdr>
                                            <w:top w:val="none" w:sz="0" w:space="0" w:color="auto"/>
                                            <w:left w:val="none" w:sz="0" w:space="0" w:color="auto"/>
                                            <w:bottom w:val="none" w:sz="0" w:space="0" w:color="auto"/>
                                            <w:right w:val="none" w:sz="0" w:space="0" w:color="auto"/>
                                          </w:divBdr>
                                          <w:divsChild>
                                            <w:div w:id="464390777">
                                              <w:marLeft w:val="0"/>
                                              <w:marRight w:val="0"/>
                                              <w:marTop w:val="0"/>
                                              <w:marBottom w:val="0"/>
                                              <w:divBdr>
                                                <w:top w:val="none" w:sz="0" w:space="0" w:color="auto"/>
                                                <w:left w:val="none" w:sz="0" w:space="0" w:color="auto"/>
                                                <w:bottom w:val="none" w:sz="0" w:space="0" w:color="auto"/>
                                                <w:right w:val="none" w:sz="0" w:space="0" w:color="auto"/>
                                              </w:divBdr>
                                              <w:divsChild>
                                                <w:div w:id="464390786">
                                                  <w:marLeft w:val="0"/>
                                                  <w:marRight w:val="0"/>
                                                  <w:marTop w:val="0"/>
                                                  <w:marBottom w:val="0"/>
                                                  <w:divBdr>
                                                    <w:top w:val="none" w:sz="0" w:space="0" w:color="auto"/>
                                                    <w:left w:val="none" w:sz="0" w:space="0" w:color="auto"/>
                                                    <w:bottom w:val="none" w:sz="0" w:space="0" w:color="auto"/>
                                                    <w:right w:val="none" w:sz="0" w:space="0" w:color="auto"/>
                                                  </w:divBdr>
                                                  <w:divsChild>
                                                    <w:div w:id="46439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w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8BC987-A301-4CC3-A953-31B129600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75</Pages>
  <Words>5574</Words>
  <Characters>31772</Characters>
  <Application>Microsoft Office Word</Application>
  <DocSecurity>0</DocSecurity>
  <Lines>264</Lines>
  <Paragraphs>74</Paragraphs>
  <ScaleCrop>false</ScaleCrop>
  <Company/>
  <LinksUpToDate>false</LinksUpToDate>
  <CharactersWithSpaces>37272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第三章給排水設備工程品質管理實務</dc:title>
  <dc:creator>wu</dc:creator>
  <cp:lastModifiedBy>2101</cp:lastModifiedBy>
  <cp:revision>2</cp:revision>
  <cp:lastPrinted>2025-08-15T09:21:00Z</cp:lastPrinted>
  <dcterms:created xsi:type="dcterms:W3CDTF">2025-08-15T09:24:00Z</dcterms:created>
  <dcterms:modified xsi:type="dcterms:W3CDTF">2025-08-15T09:24:00Z</dcterms:modified>
</cp:coreProperties>
</file>